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648B" w:rsidRPr="00BC22A4" w:rsidRDefault="00B1648B" w:rsidP="00AE63EA">
      <w:pPr>
        <w:tabs>
          <w:tab w:val="left" w:pos="0"/>
        </w:tabs>
        <w:spacing w:line="360" w:lineRule="auto"/>
        <w:jc w:val="both"/>
      </w:pPr>
    </w:p>
    <w:p w:rsidR="00FE6BEB" w:rsidRPr="00BC22A4" w:rsidRDefault="00AE63EA" w:rsidP="00AE63EA">
      <w:pPr>
        <w:tabs>
          <w:tab w:val="left" w:pos="0"/>
        </w:tabs>
        <w:spacing w:line="360" w:lineRule="auto"/>
        <w:jc w:val="both"/>
      </w:pPr>
      <w:r w:rsidRPr="00BC22A4">
        <w:rPr>
          <w:noProof/>
        </w:rPr>
        <w:drawing>
          <wp:inline distT="0" distB="0" distL="0" distR="0">
            <wp:extent cx="1876425"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6425" cy="533400"/>
                    </a:xfrm>
                    <a:prstGeom prst="rect">
                      <a:avLst/>
                    </a:prstGeom>
                    <a:noFill/>
                    <a:ln>
                      <a:noFill/>
                    </a:ln>
                  </pic:spPr>
                </pic:pic>
              </a:graphicData>
            </a:graphic>
          </wp:inline>
        </w:drawing>
      </w:r>
    </w:p>
    <w:p w:rsidR="00946F31" w:rsidRPr="00BC22A4" w:rsidRDefault="00946F31" w:rsidP="00AE63EA">
      <w:pPr>
        <w:spacing w:line="360" w:lineRule="auto"/>
        <w:jc w:val="both"/>
      </w:pPr>
    </w:p>
    <w:p w:rsidR="00946F31" w:rsidRPr="00BC22A4" w:rsidRDefault="00946F31" w:rsidP="00AE63EA">
      <w:pPr>
        <w:spacing w:line="360" w:lineRule="auto"/>
        <w:jc w:val="both"/>
      </w:pPr>
    </w:p>
    <w:p w:rsidR="00CF000F" w:rsidRPr="00BC22A4" w:rsidRDefault="00CF000F" w:rsidP="00AE63EA">
      <w:pPr>
        <w:spacing w:line="360" w:lineRule="auto"/>
        <w:jc w:val="both"/>
      </w:pPr>
    </w:p>
    <w:p w:rsidR="005E1FC3" w:rsidRPr="00BC22A4" w:rsidRDefault="005E1FC3" w:rsidP="005E1FC3">
      <w:pPr>
        <w:widowControl w:val="0"/>
        <w:spacing w:line="360" w:lineRule="auto"/>
        <w:jc w:val="both"/>
      </w:pPr>
      <w:r w:rsidRPr="00BC22A4">
        <w:t xml:space="preserve">Tallinna Tondiraba Huvikooli                                                                             </w:t>
      </w:r>
      <w:r w:rsidR="00206DCE" w:rsidRPr="003F23AD">
        <w:rPr>
          <w:lang w:val="en-US"/>
        </w:rPr>
        <w:t>30</w:t>
      </w:r>
      <w:r w:rsidRPr="00BC22A4">
        <w:t>.08.202</w:t>
      </w:r>
      <w:r w:rsidR="00206DCE" w:rsidRPr="003F23AD">
        <w:rPr>
          <w:lang w:val="en-US"/>
        </w:rPr>
        <w:t>3</w:t>
      </w:r>
      <w:r w:rsidRPr="00BC22A4">
        <w:t xml:space="preserve"> nr 1</w:t>
      </w:r>
    </w:p>
    <w:p w:rsidR="005E1FC3" w:rsidRPr="00BC22A4" w:rsidRDefault="005E1FC3" w:rsidP="005E1FC3">
      <w:pPr>
        <w:widowControl w:val="0"/>
        <w:spacing w:line="360" w:lineRule="auto"/>
        <w:jc w:val="both"/>
      </w:pPr>
      <w:r w:rsidRPr="00BC22A4">
        <w:t>Õppenõukogu koosoleku protokoll nr 1</w:t>
      </w:r>
    </w:p>
    <w:p w:rsidR="005E1FC3" w:rsidRPr="00BC22A4" w:rsidRDefault="005E1FC3" w:rsidP="005E1FC3">
      <w:pPr>
        <w:widowControl w:val="0"/>
        <w:spacing w:line="360" w:lineRule="auto"/>
        <w:jc w:val="both"/>
      </w:pPr>
      <w:r w:rsidRPr="00BC22A4">
        <w:t>Tallinn</w:t>
      </w:r>
      <w:r w:rsidRPr="00BC22A4">
        <w:tab/>
      </w:r>
      <w:r w:rsidRPr="00BC22A4">
        <w:tab/>
      </w:r>
      <w:r w:rsidRPr="00BC22A4">
        <w:tab/>
      </w:r>
      <w:r w:rsidRPr="00BC22A4">
        <w:tab/>
        <w:t xml:space="preserve">                   </w:t>
      </w:r>
    </w:p>
    <w:p w:rsidR="005E1FC3" w:rsidRPr="00BC22A4" w:rsidRDefault="005E1FC3" w:rsidP="005E1FC3">
      <w:pPr>
        <w:widowControl w:val="0"/>
        <w:spacing w:line="360" w:lineRule="auto"/>
        <w:jc w:val="both"/>
      </w:pPr>
      <w:bookmarkStart w:id="0" w:name="_gjdgxs" w:colFirst="0" w:colLast="0"/>
      <w:bookmarkEnd w:id="0"/>
    </w:p>
    <w:p w:rsidR="005E1FC3" w:rsidRPr="00BC22A4" w:rsidRDefault="005E1FC3" w:rsidP="005E1FC3">
      <w:pPr>
        <w:widowControl w:val="0"/>
        <w:spacing w:line="360" w:lineRule="auto"/>
        <w:jc w:val="both"/>
      </w:pPr>
      <w:r w:rsidRPr="00BC22A4">
        <w:t>Algus kell 1</w:t>
      </w:r>
      <w:r w:rsidR="00206DCE" w:rsidRPr="00BC22A4">
        <w:t>6</w:t>
      </w:r>
      <w:r w:rsidRPr="00BC22A4">
        <w:t>:00, lõpp kell 1</w:t>
      </w:r>
      <w:r w:rsidR="00206DCE" w:rsidRPr="00BC22A4">
        <w:t>8</w:t>
      </w:r>
      <w:r w:rsidRPr="00BC22A4">
        <w:t>:</w:t>
      </w:r>
      <w:r w:rsidR="00206DCE" w:rsidRPr="00BC22A4">
        <w:t>0</w:t>
      </w:r>
      <w:r w:rsidRPr="00BC22A4">
        <w:t>0</w:t>
      </w:r>
    </w:p>
    <w:p w:rsidR="005E1FC3" w:rsidRPr="00BC22A4" w:rsidRDefault="005E1FC3" w:rsidP="005E1FC3">
      <w:pPr>
        <w:widowControl w:val="0"/>
        <w:spacing w:line="360" w:lineRule="auto"/>
        <w:jc w:val="both"/>
      </w:pPr>
      <w:r w:rsidRPr="00BC22A4">
        <w:t xml:space="preserve">Juhatas: direktor Sergei </w:t>
      </w:r>
      <w:proofErr w:type="spellStart"/>
      <w:r w:rsidRPr="00BC22A4">
        <w:t>Ptšjolkin</w:t>
      </w:r>
      <w:proofErr w:type="spellEnd"/>
    </w:p>
    <w:p w:rsidR="005E1FC3" w:rsidRPr="00BC22A4" w:rsidRDefault="005E1FC3" w:rsidP="005E1FC3">
      <w:pPr>
        <w:widowControl w:val="0"/>
        <w:spacing w:line="360" w:lineRule="auto"/>
        <w:jc w:val="both"/>
      </w:pPr>
      <w:r w:rsidRPr="00BC22A4">
        <w:t xml:space="preserve">Protokollis: </w:t>
      </w:r>
      <w:r w:rsidR="00206DCE" w:rsidRPr="00BC22A4">
        <w:t>Olga Bogdanova-Kööp</w:t>
      </w:r>
    </w:p>
    <w:p w:rsidR="005E1FC3" w:rsidRPr="00BC22A4" w:rsidRDefault="005E1FC3" w:rsidP="005E1FC3">
      <w:pPr>
        <w:widowControl w:val="0"/>
        <w:spacing w:line="360" w:lineRule="auto"/>
        <w:jc w:val="both"/>
        <w:rPr>
          <w:b/>
        </w:rPr>
      </w:pPr>
    </w:p>
    <w:p w:rsidR="005E1FC3" w:rsidRPr="00BC22A4" w:rsidRDefault="005E1FC3" w:rsidP="005E1FC3">
      <w:pPr>
        <w:widowControl w:val="0"/>
        <w:spacing w:line="360" w:lineRule="auto"/>
        <w:jc w:val="both"/>
      </w:pPr>
      <w:r w:rsidRPr="00BC22A4">
        <w:rPr>
          <w:b/>
        </w:rPr>
        <w:t xml:space="preserve">Päevakord: </w:t>
      </w:r>
    </w:p>
    <w:p w:rsidR="005E1FC3" w:rsidRPr="00BC22A4" w:rsidRDefault="005E1FC3" w:rsidP="005E1FC3">
      <w:pPr>
        <w:widowControl w:val="0"/>
        <w:spacing w:line="360" w:lineRule="auto"/>
        <w:ind w:firstLine="708"/>
        <w:jc w:val="both"/>
      </w:pPr>
      <w:r w:rsidRPr="00BC22A4">
        <w:t>1. Õppenõukogu koosoleku juhataja ja sekretäri valimine.</w:t>
      </w:r>
    </w:p>
    <w:p w:rsidR="005E1FC3" w:rsidRPr="00BC22A4" w:rsidRDefault="005E1FC3" w:rsidP="005E1FC3">
      <w:pPr>
        <w:widowControl w:val="0"/>
        <w:spacing w:line="360" w:lineRule="auto"/>
        <w:ind w:firstLine="708"/>
        <w:jc w:val="both"/>
      </w:pPr>
      <w:r w:rsidRPr="00BC22A4">
        <w:t>2. Õppenõukogu koosoleku päevakorra kinnitamine.</w:t>
      </w:r>
    </w:p>
    <w:p w:rsidR="00206DCE" w:rsidRPr="00BC22A4" w:rsidRDefault="005E1FC3" w:rsidP="00206DCE">
      <w:pPr>
        <w:widowControl w:val="0"/>
        <w:spacing w:line="360" w:lineRule="auto"/>
        <w:ind w:firstLine="708"/>
        <w:jc w:val="both"/>
      </w:pPr>
      <w:r w:rsidRPr="00BC22A4">
        <w:t xml:space="preserve">3. </w:t>
      </w:r>
      <w:r w:rsidR="00206DCE" w:rsidRPr="00BC22A4">
        <w:t xml:space="preserve">2023/2024 õppeaasta õppetööst – </w:t>
      </w:r>
      <w:proofErr w:type="spellStart"/>
      <w:r w:rsidR="00206DCE" w:rsidRPr="00BC22A4">
        <w:t>I.Eggi</w:t>
      </w:r>
      <w:proofErr w:type="spellEnd"/>
    </w:p>
    <w:p w:rsidR="00206DCE" w:rsidRPr="00BC22A4" w:rsidRDefault="00EA378B" w:rsidP="00206DCE">
      <w:pPr>
        <w:widowControl w:val="0"/>
        <w:spacing w:line="360" w:lineRule="auto"/>
        <w:ind w:firstLine="708"/>
        <w:jc w:val="both"/>
      </w:pPr>
      <w:r w:rsidRPr="00BC22A4">
        <w:t>4</w:t>
      </w:r>
      <w:r w:rsidR="00206DCE" w:rsidRPr="00BC22A4">
        <w:t>. Arendus- ja huvitöö – O. Bogdanova-Kööp</w:t>
      </w:r>
    </w:p>
    <w:p w:rsidR="00206DCE" w:rsidRPr="00BC22A4" w:rsidRDefault="00EA378B" w:rsidP="00206DCE">
      <w:pPr>
        <w:widowControl w:val="0"/>
        <w:spacing w:line="360" w:lineRule="auto"/>
        <w:ind w:firstLine="708"/>
        <w:jc w:val="both"/>
      </w:pPr>
      <w:r w:rsidRPr="00BC22A4">
        <w:t>5</w:t>
      </w:r>
      <w:r w:rsidR="00206DCE" w:rsidRPr="00BC22A4">
        <w:t xml:space="preserve">. Laagrite korraldamine 2023/2024 – </w:t>
      </w:r>
      <w:proofErr w:type="spellStart"/>
      <w:r w:rsidR="00206DCE" w:rsidRPr="00BC22A4">
        <w:t>K.Safronov</w:t>
      </w:r>
      <w:proofErr w:type="spellEnd"/>
    </w:p>
    <w:p w:rsidR="00206DCE" w:rsidRPr="00BC22A4" w:rsidRDefault="00EA378B" w:rsidP="00206DCE">
      <w:pPr>
        <w:widowControl w:val="0"/>
        <w:spacing w:line="360" w:lineRule="auto"/>
        <w:ind w:firstLine="708"/>
        <w:jc w:val="both"/>
      </w:pPr>
      <w:r w:rsidRPr="00BC22A4">
        <w:t>6</w:t>
      </w:r>
      <w:r w:rsidR="00206DCE" w:rsidRPr="00BC22A4">
        <w:t>. Eesti Vabariigi hariduspoliitika – S. Ptsjolkin</w:t>
      </w:r>
    </w:p>
    <w:p w:rsidR="005E1FC3" w:rsidRPr="003F23AD" w:rsidRDefault="00EA378B" w:rsidP="00206DCE">
      <w:pPr>
        <w:widowControl w:val="0"/>
        <w:spacing w:line="360" w:lineRule="auto"/>
        <w:ind w:firstLine="708"/>
        <w:jc w:val="both"/>
      </w:pPr>
      <w:r w:rsidRPr="00BC22A4">
        <w:t>7</w:t>
      </w:r>
      <w:r w:rsidR="00206DCE" w:rsidRPr="00BC22A4">
        <w:t>. Jooksvad küsimused.</w:t>
      </w:r>
    </w:p>
    <w:p w:rsidR="005E1FC3" w:rsidRPr="00BC22A4" w:rsidRDefault="005E1FC3" w:rsidP="005E1FC3">
      <w:pPr>
        <w:widowControl w:val="0"/>
        <w:spacing w:line="360" w:lineRule="auto"/>
        <w:jc w:val="both"/>
        <w:rPr>
          <w:b/>
        </w:rPr>
      </w:pPr>
    </w:p>
    <w:p w:rsidR="005E1FC3" w:rsidRPr="00BC22A4" w:rsidRDefault="005E1FC3" w:rsidP="005E1FC3">
      <w:pPr>
        <w:widowControl w:val="0"/>
        <w:spacing w:line="360" w:lineRule="auto"/>
        <w:jc w:val="both"/>
      </w:pPr>
      <w:r w:rsidRPr="00BC22A4">
        <w:t xml:space="preserve">Tehti ettepanek ning õppenõukogu koosoleku juhatajaks valiti ühehäälselt huvikooli direktor Sergei </w:t>
      </w:r>
      <w:proofErr w:type="spellStart"/>
      <w:r w:rsidRPr="00BC22A4">
        <w:t>Ptšjolkin</w:t>
      </w:r>
      <w:proofErr w:type="spellEnd"/>
      <w:r w:rsidRPr="00BC22A4">
        <w:t xml:space="preserve">. Protokollijaks ehk õppenõukogu koosoleku sekretäriks valiti </w:t>
      </w:r>
      <w:r w:rsidR="00C415FA" w:rsidRPr="00BC22A4">
        <w:t>Olga Bogdanova-Kööp</w:t>
      </w:r>
      <w:r w:rsidRPr="00BC22A4">
        <w:t>. Seejärel kinnitati ühiselt koosoleku päevakord.</w:t>
      </w:r>
    </w:p>
    <w:p w:rsidR="005E1FC3" w:rsidRPr="00BC22A4" w:rsidRDefault="005E1FC3" w:rsidP="005E1FC3">
      <w:pPr>
        <w:widowControl w:val="0"/>
        <w:spacing w:line="360" w:lineRule="auto"/>
        <w:jc w:val="both"/>
      </w:pPr>
    </w:p>
    <w:p w:rsidR="00C44220" w:rsidRPr="00BC22A4" w:rsidRDefault="00C44220" w:rsidP="00C44220">
      <w:pPr>
        <w:widowControl w:val="0"/>
        <w:spacing w:line="360" w:lineRule="auto"/>
        <w:jc w:val="both"/>
      </w:pPr>
      <w:r w:rsidRPr="00BC22A4">
        <w:t>1. 2023/2024 õppeaasta õppetööst - Irina Eggi</w:t>
      </w:r>
    </w:p>
    <w:p w:rsidR="009A3A6D" w:rsidRPr="00BC22A4" w:rsidRDefault="009A3A6D" w:rsidP="009A3A6D">
      <w:pPr>
        <w:widowControl w:val="0"/>
        <w:spacing w:line="360" w:lineRule="auto"/>
        <w:jc w:val="both"/>
      </w:pPr>
      <w:r w:rsidRPr="00BC22A4">
        <w:t>Irina Eggi avas koosoleku ja juhatas sisse esimese päevakorrapunkti - õppeaasta ettevalmistuse tulemused. Irina Eggi andis ülevaate õppeaasta ettevalmistuse käigust ning tõi välja olulised saavutused ja väljakutsed. Arutelu käigus jagati ideid edasiste paranduste tegemiseks ning kokkuleppele jõuti, et need kantakse edasi kooli juhtkonnale.</w:t>
      </w:r>
    </w:p>
    <w:p w:rsidR="009A3A6D" w:rsidRPr="00BC22A4" w:rsidRDefault="003E1CD3" w:rsidP="009A3A6D">
      <w:pPr>
        <w:widowControl w:val="0"/>
        <w:spacing w:line="360" w:lineRule="auto"/>
        <w:jc w:val="both"/>
      </w:pPr>
      <w:r w:rsidRPr="00BC22A4">
        <w:t>Edasi</w:t>
      </w:r>
      <w:r w:rsidR="009A3A6D" w:rsidRPr="00BC22A4">
        <w:t xml:space="preserve"> käsitleti laste õppeprotsessi hindamist ja tagasiside kogumist lastevanematelt. Osalejad </w:t>
      </w:r>
      <w:r w:rsidR="009A3A6D" w:rsidRPr="00BC22A4">
        <w:lastRenderedPageBreak/>
        <w:t>jagasid oma kogemusi ja parimaid praktikaid selle valdkonna osas. Irina Eggi tõstis esile vajadust jätkata koostööd lastevanematega ning luua paremaid kanaleid tagasiside saamiseks ja edastamiseks.</w:t>
      </w:r>
    </w:p>
    <w:p w:rsidR="009A3A6D" w:rsidRPr="00BC22A4" w:rsidRDefault="003E1CD3" w:rsidP="009A3A6D">
      <w:pPr>
        <w:widowControl w:val="0"/>
        <w:spacing w:line="360" w:lineRule="auto"/>
        <w:jc w:val="both"/>
      </w:pPr>
      <w:r w:rsidRPr="00BC22A4">
        <w:t>Järgmises peatükkis</w:t>
      </w:r>
      <w:r w:rsidR="009A3A6D" w:rsidRPr="00BC22A4">
        <w:t xml:space="preserve"> tutvustati "Õppespiraali" kontseptsiooni, mis on uus pilk õppeprotsessile. Irina Eggi selgitas, kuidas see võib mõjutada õppetööd ja kuidas seda saab integreerida kooli igapäevategevusse. Osalejad väljendasid huvi ja nõustusid uurima võimalusi "Õppespiraali" rakendamiseks.</w:t>
      </w:r>
    </w:p>
    <w:p w:rsidR="00486780" w:rsidRPr="00BC22A4" w:rsidRDefault="00486780" w:rsidP="009A3A6D">
      <w:pPr>
        <w:widowControl w:val="0"/>
        <w:spacing w:line="360" w:lineRule="auto"/>
        <w:jc w:val="both"/>
      </w:pPr>
    </w:p>
    <w:p w:rsidR="003E1CD3" w:rsidRPr="00BC22A4" w:rsidRDefault="003E1CD3" w:rsidP="003E1CD3">
      <w:pPr>
        <w:widowControl w:val="0"/>
        <w:spacing w:line="360" w:lineRule="auto"/>
        <w:jc w:val="both"/>
      </w:pPr>
      <w:r w:rsidRPr="00BC22A4">
        <w:t xml:space="preserve">2. Arendus- ja huvitöö – O. Bogdanova-Kööp </w:t>
      </w:r>
    </w:p>
    <w:p w:rsidR="003E1CD3" w:rsidRPr="00BC22A4" w:rsidRDefault="003E1CD3" w:rsidP="003E1CD3">
      <w:pPr>
        <w:widowControl w:val="0"/>
        <w:spacing w:line="360" w:lineRule="auto"/>
        <w:jc w:val="both"/>
      </w:pPr>
      <w:r w:rsidRPr="00BC22A4">
        <w:t>Regulaarsed meistriklassid ja üritused:</w:t>
      </w:r>
    </w:p>
    <w:p w:rsidR="003E1CD3" w:rsidRPr="00BC22A4" w:rsidRDefault="003E1CD3" w:rsidP="003E1CD3">
      <w:pPr>
        <w:widowControl w:val="0"/>
        <w:spacing w:line="360" w:lineRule="auto"/>
        <w:jc w:val="both"/>
      </w:pPr>
      <w:r w:rsidRPr="00BC22A4">
        <w:t>Iga kuu plaanis korraldada tasulisi meistriklasse ja üritusi, mis on seotud haridusameti poolt antud kuu teemaga. Need üritused on suunatud õpilaste silmaringi laiendamisele ja nende arendamisele vastavalt haridusameti programmile "Õnnelik õpilane".</w:t>
      </w:r>
    </w:p>
    <w:p w:rsidR="00E30890" w:rsidRPr="00BC22A4" w:rsidRDefault="003E1CD3" w:rsidP="00164C40">
      <w:pPr>
        <w:widowControl w:val="0"/>
        <w:spacing w:line="360" w:lineRule="auto"/>
        <w:jc w:val="both"/>
      </w:pPr>
      <w:r w:rsidRPr="00BC22A4">
        <w:t>Iga kuu esimesel päeval loovad meie vastutavad õpetajad kooli fuajeesse informatsioonitahvli. See tahvel sisaldab kuu peamise teemaga seotud ajakohast teavet.</w:t>
      </w:r>
    </w:p>
    <w:p w:rsidR="00164C40" w:rsidRPr="00BC22A4" w:rsidRDefault="00E30890" w:rsidP="00164C40">
      <w:pPr>
        <w:widowControl w:val="0"/>
        <w:spacing w:line="360" w:lineRule="auto"/>
        <w:jc w:val="both"/>
      </w:pPr>
      <w:r w:rsidRPr="00BC22A4">
        <w:t xml:space="preserve">Samuti </w:t>
      </w:r>
      <w:r w:rsidR="00164C40" w:rsidRPr="00BC22A4">
        <w:t>koosolekul tutvustati käesoleva õppeaasta arenguprogrammi põhieesmärke ja aspekte.</w:t>
      </w:r>
    </w:p>
    <w:p w:rsidR="00164C40" w:rsidRPr="00BC22A4" w:rsidRDefault="00164C40" w:rsidP="00164C40">
      <w:pPr>
        <w:widowControl w:val="0"/>
        <w:spacing w:line="360" w:lineRule="auto"/>
        <w:jc w:val="both"/>
        <w:rPr>
          <w:lang w:val="en-US"/>
        </w:rPr>
      </w:pPr>
      <w:proofErr w:type="spellStart"/>
      <w:r w:rsidRPr="00BC22A4">
        <w:rPr>
          <w:lang w:val="en-US"/>
        </w:rPr>
        <w:t>Üks</w:t>
      </w:r>
      <w:proofErr w:type="spellEnd"/>
      <w:r w:rsidRPr="00BC22A4">
        <w:rPr>
          <w:lang w:val="en-US"/>
        </w:rPr>
        <w:t xml:space="preserve"> </w:t>
      </w:r>
      <w:proofErr w:type="spellStart"/>
      <w:r w:rsidRPr="00BC22A4">
        <w:rPr>
          <w:lang w:val="en-US"/>
        </w:rPr>
        <w:t>programmi</w:t>
      </w:r>
      <w:proofErr w:type="spellEnd"/>
      <w:r w:rsidRPr="00BC22A4">
        <w:rPr>
          <w:lang w:val="en-US"/>
        </w:rPr>
        <w:t xml:space="preserve"> </w:t>
      </w:r>
      <w:proofErr w:type="spellStart"/>
      <w:r w:rsidRPr="00BC22A4">
        <w:rPr>
          <w:lang w:val="en-US"/>
        </w:rPr>
        <w:t>peamisi</w:t>
      </w:r>
      <w:proofErr w:type="spellEnd"/>
      <w:r w:rsidRPr="00BC22A4">
        <w:rPr>
          <w:lang w:val="en-US"/>
        </w:rPr>
        <w:t xml:space="preserve"> </w:t>
      </w:r>
      <w:proofErr w:type="spellStart"/>
      <w:r w:rsidRPr="00BC22A4">
        <w:rPr>
          <w:lang w:val="en-US"/>
        </w:rPr>
        <w:t>eesmärke</w:t>
      </w:r>
      <w:proofErr w:type="spellEnd"/>
      <w:r w:rsidRPr="00BC22A4">
        <w:rPr>
          <w:lang w:val="en-US"/>
        </w:rPr>
        <w:t xml:space="preserve"> on </w:t>
      </w:r>
      <w:proofErr w:type="spellStart"/>
      <w:r w:rsidRPr="00BC22A4">
        <w:rPr>
          <w:lang w:val="en-US"/>
        </w:rPr>
        <w:t>pakkuda</w:t>
      </w:r>
      <w:proofErr w:type="spellEnd"/>
      <w:r w:rsidRPr="00BC22A4">
        <w:rPr>
          <w:lang w:val="en-US"/>
        </w:rPr>
        <w:t xml:space="preserve"> </w:t>
      </w:r>
      <w:proofErr w:type="spellStart"/>
      <w:r w:rsidRPr="00BC22A4">
        <w:rPr>
          <w:lang w:val="en-US"/>
        </w:rPr>
        <w:t>lastele</w:t>
      </w:r>
      <w:proofErr w:type="spellEnd"/>
      <w:r w:rsidRPr="00BC22A4">
        <w:rPr>
          <w:lang w:val="en-US"/>
        </w:rPr>
        <w:t xml:space="preserve"> </w:t>
      </w:r>
      <w:proofErr w:type="spellStart"/>
      <w:r w:rsidRPr="00BC22A4">
        <w:rPr>
          <w:lang w:val="en-US"/>
        </w:rPr>
        <w:t>paindlikku</w:t>
      </w:r>
      <w:proofErr w:type="spellEnd"/>
      <w:r w:rsidRPr="00BC22A4">
        <w:rPr>
          <w:lang w:val="en-US"/>
        </w:rPr>
        <w:t xml:space="preserve"> ja </w:t>
      </w:r>
      <w:proofErr w:type="spellStart"/>
      <w:r w:rsidRPr="00BC22A4">
        <w:rPr>
          <w:lang w:val="en-US"/>
        </w:rPr>
        <w:t>kvaliteetset</w:t>
      </w:r>
      <w:proofErr w:type="spellEnd"/>
      <w:r w:rsidRPr="00BC22A4">
        <w:rPr>
          <w:lang w:val="en-US"/>
        </w:rPr>
        <w:t xml:space="preserve"> </w:t>
      </w:r>
      <w:proofErr w:type="spellStart"/>
      <w:r w:rsidRPr="00BC22A4">
        <w:rPr>
          <w:lang w:val="en-US"/>
        </w:rPr>
        <w:t>täiendavat</w:t>
      </w:r>
      <w:proofErr w:type="spellEnd"/>
      <w:r w:rsidRPr="00BC22A4">
        <w:rPr>
          <w:lang w:val="en-US"/>
        </w:rPr>
        <w:t xml:space="preserve"> </w:t>
      </w:r>
      <w:proofErr w:type="spellStart"/>
      <w:r w:rsidRPr="00BC22A4">
        <w:rPr>
          <w:lang w:val="en-US"/>
        </w:rPr>
        <w:t>haridust</w:t>
      </w:r>
      <w:proofErr w:type="spellEnd"/>
      <w:r w:rsidRPr="00BC22A4">
        <w:rPr>
          <w:lang w:val="en-US"/>
        </w:rPr>
        <w:t xml:space="preserve"> </w:t>
      </w:r>
      <w:proofErr w:type="spellStart"/>
      <w:r w:rsidRPr="00BC22A4">
        <w:rPr>
          <w:lang w:val="en-US"/>
        </w:rPr>
        <w:t>kiiresti</w:t>
      </w:r>
      <w:proofErr w:type="spellEnd"/>
      <w:r w:rsidRPr="00BC22A4">
        <w:rPr>
          <w:lang w:val="en-US"/>
        </w:rPr>
        <w:t xml:space="preserve"> </w:t>
      </w:r>
      <w:proofErr w:type="spellStart"/>
      <w:r w:rsidRPr="00BC22A4">
        <w:rPr>
          <w:lang w:val="en-US"/>
        </w:rPr>
        <w:t>muutuvas</w:t>
      </w:r>
      <w:proofErr w:type="spellEnd"/>
      <w:r w:rsidRPr="00BC22A4">
        <w:rPr>
          <w:lang w:val="en-US"/>
        </w:rPr>
        <w:t xml:space="preserve"> </w:t>
      </w:r>
      <w:proofErr w:type="spellStart"/>
      <w:r w:rsidRPr="00BC22A4">
        <w:rPr>
          <w:lang w:val="en-US"/>
        </w:rPr>
        <w:t>maailmas</w:t>
      </w:r>
      <w:proofErr w:type="spellEnd"/>
      <w:r w:rsidRPr="00BC22A4">
        <w:rPr>
          <w:lang w:val="en-US"/>
        </w:rPr>
        <w:t xml:space="preserve">. </w:t>
      </w:r>
      <w:proofErr w:type="spellStart"/>
      <w:r w:rsidRPr="00BC22A4">
        <w:rPr>
          <w:lang w:val="en-US"/>
        </w:rPr>
        <w:t>Programmi</w:t>
      </w:r>
      <w:proofErr w:type="spellEnd"/>
      <w:r w:rsidRPr="00BC22A4">
        <w:rPr>
          <w:lang w:val="en-US"/>
        </w:rPr>
        <w:t xml:space="preserve"> </w:t>
      </w:r>
      <w:proofErr w:type="spellStart"/>
      <w:r w:rsidRPr="00BC22A4">
        <w:rPr>
          <w:lang w:val="en-US"/>
        </w:rPr>
        <w:t>eesmärk</w:t>
      </w:r>
      <w:proofErr w:type="spellEnd"/>
      <w:r w:rsidRPr="00BC22A4">
        <w:rPr>
          <w:lang w:val="en-US"/>
        </w:rPr>
        <w:t xml:space="preserve"> on </w:t>
      </w:r>
      <w:proofErr w:type="spellStart"/>
      <w:r w:rsidRPr="00BC22A4">
        <w:rPr>
          <w:lang w:val="en-US"/>
        </w:rPr>
        <w:t>varustada</w:t>
      </w:r>
      <w:proofErr w:type="spellEnd"/>
      <w:r w:rsidRPr="00BC22A4">
        <w:rPr>
          <w:lang w:val="en-US"/>
        </w:rPr>
        <w:t xml:space="preserve"> </w:t>
      </w:r>
      <w:proofErr w:type="spellStart"/>
      <w:r w:rsidRPr="00BC22A4">
        <w:rPr>
          <w:lang w:val="en-US"/>
        </w:rPr>
        <w:t>õpilasi</w:t>
      </w:r>
      <w:proofErr w:type="spellEnd"/>
      <w:r w:rsidRPr="00BC22A4">
        <w:rPr>
          <w:lang w:val="en-US"/>
        </w:rPr>
        <w:t xml:space="preserve"> </w:t>
      </w:r>
      <w:proofErr w:type="spellStart"/>
      <w:r w:rsidRPr="00BC22A4">
        <w:rPr>
          <w:lang w:val="en-US"/>
        </w:rPr>
        <w:t>oskuste</w:t>
      </w:r>
      <w:proofErr w:type="spellEnd"/>
      <w:r w:rsidRPr="00BC22A4">
        <w:rPr>
          <w:lang w:val="en-US"/>
        </w:rPr>
        <w:t xml:space="preserve"> ja </w:t>
      </w:r>
      <w:proofErr w:type="spellStart"/>
      <w:r w:rsidRPr="00BC22A4">
        <w:rPr>
          <w:lang w:val="en-US"/>
        </w:rPr>
        <w:t>teadmistega</w:t>
      </w:r>
      <w:proofErr w:type="spellEnd"/>
      <w:r w:rsidRPr="00BC22A4">
        <w:rPr>
          <w:lang w:val="en-US"/>
        </w:rPr>
        <w:t xml:space="preserve">, mis on </w:t>
      </w:r>
      <w:proofErr w:type="spellStart"/>
      <w:r w:rsidRPr="00BC22A4">
        <w:rPr>
          <w:lang w:val="en-US"/>
        </w:rPr>
        <w:t>vajalikud</w:t>
      </w:r>
      <w:proofErr w:type="spellEnd"/>
      <w:r w:rsidRPr="00BC22A4">
        <w:rPr>
          <w:lang w:val="en-US"/>
        </w:rPr>
        <w:t xml:space="preserve"> </w:t>
      </w:r>
      <w:proofErr w:type="spellStart"/>
      <w:r w:rsidRPr="00BC22A4">
        <w:rPr>
          <w:lang w:val="en-US"/>
        </w:rPr>
        <w:t>edukaks</w:t>
      </w:r>
      <w:proofErr w:type="spellEnd"/>
      <w:r w:rsidRPr="00BC22A4">
        <w:rPr>
          <w:lang w:val="en-US"/>
        </w:rPr>
        <w:t xml:space="preserve"> </w:t>
      </w:r>
      <w:proofErr w:type="spellStart"/>
      <w:r w:rsidRPr="00BC22A4">
        <w:rPr>
          <w:lang w:val="en-US"/>
        </w:rPr>
        <w:t>kohanemiseks</w:t>
      </w:r>
      <w:proofErr w:type="spellEnd"/>
      <w:r w:rsidRPr="00BC22A4">
        <w:rPr>
          <w:lang w:val="en-US"/>
        </w:rPr>
        <w:t xml:space="preserve"> ja </w:t>
      </w:r>
      <w:proofErr w:type="spellStart"/>
      <w:r w:rsidRPr="00BC22A4">
        <w:rPr>
          <w:lang w:val="en-US"/>
        </w:rPr>
        <w:t>edenemiseks</w:t>
      </w:r>
      <w:proofErr w:type="spellEnd"/>
      <w:r w:rsidRPr="00BC22A4">
        <w:rPr>
          <w:lang w:val="en-US"/>
        </w:rPr>
        <w:t xml:space="preserve"> </w:t>
      </w:r>
      <w:proofErr w:type="spellStart"/>
      <w:r w:rsidRPr="00BC22A4">
        <w:rPr>
          <w:lang w:val="en-US"/>
        </w:rPr>
        <w:t>dünaamilises</w:t>
      </w:r>
      <w:proofErr w:type="spellEnd"/>
      <w:r w:rsidRPr="00BC22A4">
        <w:rPr>
          <w:lang w:val="en-US"/>
        </w:rPr>
        <w:t xml:space="preserve"> </w:t>
      </w:r>
      <w:proofErr w:type="spellStart"/>
      <w:r w:rsidRPr="00BC22A4">
        <w:rPr>
          <w:lang w:val="en-US"/>
        </w:rPr>
        <w:t>keskkonnas</w:t>
      </w:r>
      <w:proofErr w:type="spellEnd"/>
      <w:r w:rsidRPr="00BC22A4">
        <w:rPr>
          <w:lang w:val="en-US"/>
        </w:rPr>
        <w:t>.</w:t>
      </w:r>
    </w:p>
    <w:p w:rsidR="00164C40" w:rsidRPr="00BC22A4" w:rsidRDefault="00164C40" w:rsidP="00164C40">
      <w:pPr>
        <w:widowControl w:val="0"/>
        <w:spacing w:line="360" w:lineRule="auto"/>
        <w:jc w:val="both"/>
        <w:rPr>
          <w:lang w:val="en-US"/>
        </w:rPr>
      </w:pPr>
      <w:proofErr w:type="spellStart"/>
      <w:r w:rsidRPr="00BC22A4">
        <w:rPr>
          <w:lang w:val="en-US"/>
        </w:rPr>
        <w:t>Programm</w:t>
      </w:r>
      <w:proofErr w:type="spellEnd"/>
      <w:r w:rsidRPr="00BC22A4">
        <w:rPr>
          <w:lang w:val="en-US"/>
        </w:rPr>
        <w:t xml:space="preserve"> </w:t>
      </w:r>
      <w:proofErr w:type="spellStart"/>
      <w:r w:rsidRPr="00BC22A4">
        <w:rPr>
          <w:lang w:val="en-US"/>
        </w:rPr>
        <w:t>teeb</w:t>
      </w:r>
      <w:proofErr w:type="spellEnd"/>
      <w:r w:rsidRPr="00BC22A4">
        <w:rPr>
          <w:lang w:val="en-US"/>
        </w:rPr>
        <w:t xml:space="preserve"> </w:t>
      </w:r>
      <w:proofErr w:type="spellStart"/>
      <w:r w:rsidRPr="00BC22A4">
        <w:rPr>
          <w:lang w:val="en-US"/>
        </w:rPr>
        <w:t>aktiivselt</w:t>
      </w:r>
      <w:proofErr w:type="spellEnd"/>
      <w:r w:rsidRPr="00BC22A4">
        <w:rPr>
          <w:lang w:val="en-US"/>
        </w:rPr>
        <w:t xml:space="preserve"> </w:t>
      </w:r>
      <w:proofErr w:type="spellStart"/>
      <w:r w:rsidRPr="00BC22A4">
        <w:rPr>
          <w:lang w:val="en-US"/>
        </w:rPr>
        <w:t>koostööd</w:t>
      </w:r>
      <w:proofErr w:type="spellEnd"/>
      <w:r w:rsidRPr="00BC22A4">
        <w:rPr>
          <w:lang w:val="en-US"/>
        </w:rPr>
        <w:t xml:space="preserve"> </w:t>
      </w:r>
      <w:proofErr w:type="spellStart"/>
      <w:r w:rsidRPr="00BC22A4">
        <w:rPr>
          <w:lang w:val="en-US"/>
        </w:rPr>
        <w:t>rahvusvahelisel</w:t>
      </w:r>
      <w:proofErr w:type="spellEnd"/>
      <w:r w:rsidRPr="00BC22A4">
        <w:rPr>
          <w:lang w:val="en-US"/>
        </w:rPr>
        <w:t xml:space="preserve"> </w:t>
      </w:r>
      <w:proofErr w:type="spellStart"/>
      <w:r w:rsidRPr="00BC22A4">
        <w:rPr>
          <w:lang w:val="en-US"/>
        </w:rPr>
        <w:t>tasandil</w:t>
      </w:r>
      <w:proofErr w:type="spellEnd"/>
      <w:r w:rsidRPr="00BC22A4">
        <w:rPr>
          <w:lang w:val="en-US"/>
        </w:rPr>
        <w:t xml:space="preserve">, et </w:t>
      </w:r>
      <w:proofErr w:type="spellStart"/>
      <w:r w:rsidRPr="00BC22A4">
        <w:rPr>
          <w:lang w:val="en-US"/>
        </w:rPr>
        <w:t>rikastada</w:t>
      </w:r>
      <w:proofErr w:type="spellEnd"/>
      <w:r w:rsidRPr="00BC22A4">
        <w:rPr>
          <w:lang w:val="en-US"/>
        </w:rPr>
        <w:t xml:space="preserve"> </w:t>
      </w:r>
      <w:proofErr w:type="spellStart"/>
      <w:r w:rsidRPr="00BC22A4">
        <w:rPr>
          <w:lang w:val="en-US"/>
        </w:rPr>
        <w:t>õpilaste</w:t>
      </w:r>
      <w:proofErr w:type="spellEnd"/>
      <w:r w:rsidRPr="00BC22A4">
        <w:rPr>
          <w:lang w:val="en-US"/>
        </w:rPr>
        <w:t xml:space="preserve"> </w:t>
      </w:r>
      <w:proofErr w:type="spellStart"/>
      <w:r w:rsidRPr="00BC22A4">
        <w:rPr>
          <w:lang w:val="en-US"/>
        </w:rPr>
        <w:t>kultuurikogemusi</w:t>
      </w:r>
      <w:proofErr w:type="spellEnd"/>
      <w:r w:rsidRPr="00BC22A4">
        <w:rPr>
          <w:lang w:val="en-US"/>
        </w:rPr>
        <w:t xml:space="preserve"> ja </w:t>
      </w:r>
      <w:proofErr w:type="spellStart"/>
      <w:r w:rsidRPr="00BC22A4">
        <w:rPr>
          <w:lang w:val="en-US"/>
        </w:rPr>
        <w:t>intellektuaalset</w:t>
      </w:r>
      <w:proofErr w:type="spellEnd"/>
      <w:r w:rsidRPr="00BC22A4">
        <w:rPr>
          <w:lang w:val="en-US"/>
        </w:rPr>
        <w:t xml:space="preserve"> </w:t>
      </w:r>
      <w:proofErr w:type="spellStart"/>
      <w:r w:rsidRPr="00BC22A4">
        <w:rPr>
          <w:lang w:val="en-US"/>
        </w:rPr>
        <w:t>vahetust</w:t>
      </w:r>
      <w:proofErr w:type="spellEnd"/>
      <w:r w:rsidRPr="00BC22A4">
        <w:rPr>
          <w:lang w:val="en-US"/>
        </w:rPr>
        <w:t>.</w:t>
      </w:r>
      <w:r w:rsidR="00E30890" w:rsidRPr="00BC22A4">
        <w:rPr>
          <w:lang w:val="en-US"/>
        </w:rPr>
        <w:t xml:space="preserve"> </w:t>
      </w:r>
      <w:proofErr w:type="spellStart"/>
      <w:r w:rsidRPr="00BC22A4">
        <w:rPr>
          <w:lang w:val="en-US"/>
        </w:rPr>
        <w:t>Positiivse</w:t>
      </w:r>
      <w:proofErr w:type="spellEnd"/>
      <w:r w:rsidRPr="00BC22A4">
        <w:rPr>
          <w:lang w:val="en-US"/>
        </w:rPr>
        <w:t xml:space="preserve"> </w:t>
      </w:r>
      <w:proofErr w:type="spellStart"/>
      <w:r w:rsidRPr="00BC22A4">
        <w:rPr>
          <w:lang w:val="en-US"/>
        </w:rPr>
        <w:t>õpikeskkonna</w:t>
      </w:r>
      <w:proofErr w:type="spellEnd"/>
      <w:r w:rsidRPr="00BC22A4">
        <w:rPr>
          <w:lang w:val="en-US"/>
        </w:rPr>
        <w:t xml:space="preserve"> </w:t>
      </w:r>
      <w:proofErr w:type="spellStart"/>
      <w:r w:rsidRPr="00BC22A4">
        <w:rPr>
          <w:lang w:val="en-US"/>
        </w:rPr>
        <w:t>loomine</w:t>
      </w:r>
      <w:proofErr w:type="spellEnd"/>
      <w:r w:rsidRPr="00BC22A4">
        <w:rPr>
          <w:lang w:val="en-US"/>
        </w:rPr>
        <w:t xml:space="preserve"> on </w:t>
      </w:r>
      <w:proofErr w:type="spellStart"/>
      <w:r w:rsidRPr="00BC22A4">
        <w:rPr>
          <w:lang w:val="en-US"/>
        </w:rPr>
        <w:t>veel</w:t>
      </w:r>
      <w:proofErr w:type="spellEnd"/>
      <w:r w:rsidRPr="00BC22A4">
        <w:rPr>
          <w:lang w:val="en-US"/>
        </w:rPr>
        <w:t xml:space="preserve"> </w:t>
      </w:r>
      <w:proofErr w:type="spellStart"/>
      <w:r w:rsidRPr="00BC22A4">
        <w:rPr>
          <w:lang w:val="en-US"/>
        </w:rPr>
        <w:t>üks</w:t>
      </w:r>
      <w:proofErr w:type="spellEnd"/>
      <w:r w:rsidRPr="00BC22A4">
        <w:rPr>
          <w:lang w:val="en-US"/>
        </w:rPr>
        <w:t xml:space="preserve"> </w:t>
      </w:r>
      <w:proofErr w:type="spellStart"/>
      <w:r w:rsidRPr="00BC22A4">
        <w:rPr>
          <w:lang w:val="en-US"/>
        </w:rPr>
        <w:t>programmi</w:t>
      </w:r>
      <w:proofErr w:type="spellEnd"/>
      <w:r w:rsidRPr="00BC22A4">
        <w:rPr>
          <w:lang w:val="en-US"/>
        </w:rPr>
        <w:t xml:space="preserve"> </w:t>
      </w:r>
      <w:proofErr w:type="spellStart"/>
      <w:r w:rsidRPr="00BC22A4">
        <w:rPr>
          <w:lang w:val="en-US"/>
        </w:rPr>
        <w:t>prioriteetne</w:t>
      </w:r>
      <w:proofErr w:type="spellEnd"/>
      <w:r w:rsidRPr="00BC22A4">
        <w:rPr>
          <w:lang w:val="en-US"/>
        </w:rPr>
        <w:t xml:space="preserve"> </w:t>
      </w:r>
      <w:proofErr w:type="spellStart"/>
      <w:r w:rsidRPr="00BC22A4">
        <w:rPr>
          <w:lang w:val="en-US"/>
        </w:rPr>
        <w:t>eesmärk</w:t>
      </w:r>
      <w:proofErr w:type="spellEnd"/>
      <w:r w:rsidRPr="00BC22A4">
        <w:rPr>
          <w:lang w:val="en-US"/>
        </w:rPr>
        <w:t xml:space="preserve">. </w:t>
      </w:r>
      <w:proofErr w:type="spellStart"/>
      <w:r w:rsidRPr="00BC22A4">
        <w:rPr>
          <w:lang w:val="en-US"/>
        </w:rPr>
        <w:t>Planeeritakse</w:t>
      </w:r>
      <w:proofErr w:type="spellEnd"/>
      <w:r w:rsidRPr="00BC22A4">
        <w:rPr>
          <w:lang w:val="en-US"/>
        </w:rPr>
        <w:t xml:space="preserve"> </w:t>
      </w:r>
      <w:proofErr w:type="spellStart"/>
      <w:r w:rsidRPr="00BC22A4">
        <w:rPr>
          <w:lang w:val="en-US"/>
        </w:rPr>
        <w:t>õpilaste</w:t>
      </w:r>
      <w:proofErr w:type="spellEnd"/>
      <w:r w:rsidRPr="00BC22A4">
        <w:rPr>
          <w:lang w:val="en-US"/>
        </w:rPr>
        <w:t xml:space="preserve"> ja </w:t>
      </w:r>
      <w:proofErr w:type="spellStart"/>
      <w:r w:rsidRPr="00BC22A4">
        <w:rPr>
          <w:lang w:val="en-US"/>
        </w:rPr>
        <w:t>koolipersonali</w:t>
      </w:r>
      <w:proofErr w:type="spellEnd"/>
      <w:r w:rsidRPr="00BC22A4">
        <w:rPr>
          <w:lang w:val="en-US"/>
        </w:rPr>
        <w:t xml:space="preserve"> </w:t>
      </w:r>
      <w:proofErr w:type="spellStart"/>
      <w:r w:rsidRPr="00BC22A4">
        <w:rPr>
          <w:lang w:val="en-US"/>
        </w:rPr>
        <w:t>rahulolu</w:t>
      </w:r>
      <w:proofErr w:type="spellEnd"/>
      <w:r w:rsidRPr="00BC22A4">
        <w:rPr>
          <w:lang w:val="en-US"/>
        </w:rPr>
        <w:t xml:space="preserve"> </w:t>
      </w:r>
      <w:proofErr w:type="spellStart"/>
      <w:r w:rsidRPr="00BC22A4">
        <w:rPr>
          <w:lang w:val="en-US"/>
        </w:rPr>
        <w:t>näitajate</w:t>
      </w:r>
      <w:proofErr w:type="spellEnd"/>
      <w:r w:rsidRPr="00BC22A4">
        <w:rPr>
          <w:lang w:val="en-US"/>
        </w:rPr>
        <w:t xml:space="preserve"> </w:t>
      </w:r>
      <w:proofErr w:type="spellStart"/>
      <w:r w:rsidRPr="00BC22A4">
        <w:rPr>
          <w:lang w:val="en-US"/>
        </w:rPr>
        <w:t>kõrgeid</w:t>
      </w:r>
      <w:proofErr w:type="spellEnd"/>
      <w:r w:rsidRPr="00BC22A4">
        <w:rPr>
          <w:lang w:val="en-US"/>
        </w:rPr>
        <w:t xml:space="preserve"> </w:t>
      </w:r>
      <w:proofErr w:type="spellStart"/>
      <w:r w:rsidRPr="00BC22A4">
        <w:rPr>
          <w:lang w:val="en-US"/>
        </w:rPr>
        <w:t>tulemusi</w:t>
      </w:r>
      <w:proofErr w:type="spellEnd"/>
      <w:r w:rsidRPr="00BC22A4">
        <w:rPr>
          <w:lang w:val="en-US"/>
        </w:rPr>
        <w:t xml:space="preserve"> </w:t>
      </w:r>
      <w:proofErr w:type="spellStart"/>
      <w:r w:rsidRPr="00BC22A4">
        <w:rPr>
          <w:lang w:val="en-US"/>
        </w:rPr>
        <w:t>ning</w:t>
      </w:r>
      <w:proofErr w:type="spellEnd"/>
      <w:r w:rsidRPr="00BC22A4">
        <w:rPr>
          <w:lang w:val="en-US"/>
        </w:rPr>
        <w:t xml:space="preserve"> </w:t>
      </w:r>
      <w:proofErr w:type="spellStart"/>
      <w:r w:rsidRPr="00BC22A4">
        <w:rPr>
          <w:lang w:val="en-US"/>
        </w:rPr>
        <w:t>ühistegevuste</w:t>
      </w:r>
      <w:proofErr w:type="spellEnd"/>
      <w:r w:rsidRPr="00BC22A4">
        <w:rPr>
          <w:lang w:val="en-US"/>
        </w:rPr>
        <w:t xml:space="preserve"> </w:t>
      </w:r>
      <w:proofErr w:type="spellStart"/>
      <w:r w:rsidRPr="00BC22A4">
        <w:rPr>
          <w:lang w:val="en-US"/>
        </w:rPr>
        <w:t>korraldamist</w:t>
      </w:r>
      <w:proofErr w:type="spellEnd"/>
      <w:r w:rsidRPr="00BC22A4">
        <w:rPr>
          <w:lang w:val="en-US"/>
        </w:rPr>
        <w:t xml:space="preserve"> ja </w:t>
      </w:r>
      <w:proofErr w:type="spellStart"/>
      <w:r w:rsidRPr="00BC22A4">
        <w:rPr>
          <w:lang w:val="en-US"/>
        </w:rPr>
        <w:t>meeskonnatöö</w:t>
      </w:r>
      <w:proofErr w:type="spellEnd"/>
      <w:r w:rsidRPr="00BC22A4">
        <w:rPr>
          <w:lang w:val="en-US"/>
        </w:rPr>
        <w:t xml:space="preserve"> </w:t>
      </w:r>
      <w:proofErr w:type="spellStart"/>
      <w:r w:rsidRPr="00BC22A4">
        <w:rPr>
          <w:lang w:val="en-US"/>
        </w:rPr>
        <w:t>arendamist</w:t>
      </w:r>
      <w:proofErr w:type="spellEnd"/>
      <w:r w:rsidRPr="00BC22A4">
        <w:rPr>
          <w:lang w:val="en-US"/>
        </w:rPr>
        <w:t>.</w:t>
      </w:r>
      <w:r w:rsidR="00E30890" w:rsidRPr="00BC22A4">
        <w:rPr>
          <w:lang w:val="en-US"/>
        </w:rPr>
        <w:t xml:space="preserve"> </w:t>
      </w:r>
      <w:proofErr w:type="spellStart"/>
      <w:r w:rsidRPr="00BC22A4">
        <w:rPr>
          <w:lang w:val="en-US"/>
        </w:rPr>
        <w:t>Õpetajate</w:t>
      </w:r>
      <w:proofErr w:type="spellEnd"/>
      <w:r w:rsidRPr="00BC22A4">
        <w:rPr>
          <w:lang w:val="en-US"/>
        </w:rPr>
        <w:t xml:space="preserve"> </w:t>
      </w:r>
      <w:proofErr w:type="spellStart"/>
      <w:r w:rsidRPr="00BC22A4">
        <w:rPr>
          <w:lang w:val="en-US"/>
        </w:rPr>
        <w:t>kutsealase</w:t>
      </w:r>
      <w:proofErr w:type="spellEnd"/>
      <w:r w:rsidRPr="00BC22A4">
        <w:rPr>
          <w:lang w:val="en-US"/>
        </w:rPr>
        <w:t xml:space="preserve"> </w:t>
      </w:r>
      <w:proofErr w:type="spellStart"/>
      <w:r w:rsidRPr="00BC22A4">
        <w:rPr>
          <w:lang w:val="en-US"/>
        </w:rPr>
        <w:t>arengu</w:t>
      </w:r>
      <w:proofErr w:type="spellEnd"/>
      <w:r w:rsidRPr="00BC22A4">
        <w:rPr>
          <w:lang w:val="en-US"/>
        </w:rPr>
        <w:t xml:space="preserve"> </w:t>
      </w:r>
      <w:proofErr w:type="spellStart"/>
      <w:r w:rsidRPr="00BC22A4">
        <w:rPr>
          <w:lang w:val="en-US"/>
        </w:rPr>
        <w:t>toetamiseks</w:t>
      </w:r>
      <w:proofErr w:type="spellEnd"/>
      <w:r w:rsidRPr="00BC22A4">
        <w:rPr>
          <w:lang w:val="en-US"/>
        </w:rPr>
        <w:t xml:space="preserve"> </w:t>
      </w:r>
      <w:proofErr w:type="spellStart"/>
      <w:r w:rsidRPr="00BC22A4">
        <w:rPr>
          <w:lang w:val="en-US"/>
        </w:rPr>
        <w:t>korraldatakse</w:t>
      </w:r>
      <w:proofErr w:type="spellEnd"/>
      <w:r w:rsidRPr="00BC22A4">
        <w:rPr>
          <w:lang w:val="en-US"/>
        </w:rPr>
        <w:t xml:space="preserve"> </w:t>
      </w:r>
      <w:proofErr w:type="spellStart"/>
      <w:r w:rsidRPr="00BC22A4">
        <w:rPr>
          <w:lang w:val="en-US"/>
        </w:rPr>
        <w:t>täiendavaid</w:t>
      </w:r>
      <w:proofErr w:type="spellEnd"/>
      <w:r w:rsidRPr="00BC22A4">
        <w:rPr>
          <w:lang w:val="en-US"/>
        </w:rPr>
        <w:t xml:space="preserve"> </w:t>
      </w:r>
      <w:proofErr w:type="spellStart"/>
      <w:r w:rsidRPr="00BC22A4">
        <w:rPr>
          <w:lang w:val="en-US"/>
        </w:rPr>
        <w:t>koolitusi</w:t>
      </w:r>
      <w:proofErr w:type="spellEnd"/>
      <w:r w:rsidRPr="00BC22A4">
        <w:rPr>
          <w:lang w:val="en-US"/>
        </w:rPr>
        <w:t xml:space="preserve"> </w:t>
      </w:r>
      <w:proofErr w:type="spellStart"/>
      <w:r w:rsidRPr="00BC22A4">
        <w:rPr>
          <w:lang w:val="en-US"/>
        </w:rPr>
        <w:t>ning</w:t>
      </w:r>
      <w:proofErr w:type="spellEnd"/>
      <w:r w:rsidRPr="00BC22A4">
        <w:rPr>
          <w:lang w:val="en-US"/>
        </w:rPr>
        <w:t xml:space="preserve"> </w:t>
      </w:r>
      <w:proofErr w:type="spellStart"/>
      <w:r w:rsidRPr="00BC22A4">
        <w:rPr>
          <w:lang w:val="en-US"/>
        </w:rPr>
        <w:t>erinevaid</w:t>
      </w:r>
      <w:proofErr w:type="spellEnd"/>
      <w:r w:rsidRPr="00BC22A4">
        <w:rPr>
          <w:lang w:val="en-US"/>
        </w:rPr>
        <w:t xml:space="preserve"> </w:t>
      </w:r>
      <w:proofErr w:type="spellStart"/>
      <w:r w:rsidRPr="00BC22A4">
        <w:rPr>
          <w:lang w:val="en-US"/>
        </w:rPr>
        <w:t>sündmusi</w:t>
      </w:r>
      <w:proofErr w:type="spellEnd"/>
      <w:r w:rsidRPr="00BC22A4">
        <w:rPr>
          <w:lang w:val="en-US"/>
        </w:rPr>
        <w:t>.</w:t>
      </w:r>
    </w:p>
    <w:p w:rsidR="00164C40" w:rsidRPr="00BC22A4" w:rsidRDefault="00164C40" w:rsidP="00164C40">
      <w:pPr>
        <w:widowControl w:val="0"/>
        <w:spacing w:line="360" w:lineRule="auto"/>
        <w:jc w:val="both"/>
        <w:rPr>
          <w:lang w:val="en-US"/>
        </w:rPr>
      </w:pPr>
      <w:proofErr w:type="spellStart"/>
      <w:r w:rsidRPr="00BC22A4">
        <w:rPr>
          <w:lang w:val="en-US"/>
        </w:rPr>
        <w:t>Õppeprotsessi</w:t>
      </w:r>
      <w:proofErr w:type="spellEnd"/>
      <w:r w:rsidRPr="00BC22A4">
        <w:rPr>
          <w:lang w:val="en-US"/>
        </w:rPr>
        <w:t xml:space="preserve"> </w:t>
      </w:r>
      <w:proofErr w:type="spellStart"/>
      <w:r w:rsidRPr="00BC22A4">
        <w:rPr>
          <w:lang w:val="en-US"/>
        </w:rPr>
        <w:t>raames</w:t>
      </w:r>
      <w:proofErr w:type="spellEnd"/>
      <w:r w:rsidRPr="00BC22A4">
        <w:rPr>
          <w:lang w:val="en-US"/>
        </w:rPr>
        <w:t xml:space="preserve"> </w:t>
      </w:r>
      <w:proofErr w:type="spellStart"/>
      <w:r w:rsidRPr="00BC22A4">
        <w:rPr>
          <w:lang w:val="en-US"/>
        </w:rPr>
        <w:t>püütakse</w:t>
      </w:r>
      <w:proofErr w:type="spellEnd"/>
      <w:r w:rsidRPr="00BC22A4">
        <w:rPr>
          <w:lang w:val="en-US"/>
        </w:rPr>
        <w:t xml:space="preserve"> </w:t>
      </w:r>
      <w:proofErr w:type="spellStart"/>
      <w:r w:rsidRPr="00BC22A4">
        <w:rPr>
          <w:lang w:val="en-US"/>
        </w:rPr>
        <w:t>luua</w:t>
      </w:r>
      <w:proofErr w:type="spellEnd"/>
      <w:r w:rsidRPr="00BC22A4">
        <w:rPr>
          <w:lang w:val="en-US"/>
        </w:rPr>
        <w:t xml:space="preserve"> </w:t>
      </w:r>
      <w:proofErr w:type="spellStart"/>
      <w:r w:rsidRPr="00BC22A4">
        <w:rPr>
          <w:lang w:val="en-US"/>
        </w:rPr>
        <w:t>innovaatiline</w:t>
      </w:r>
      <w:proofErr w:type="spellEnd"/>
      <w:r w:rsidRPr="00BC22A4">
        <w:rPr>
          <w:lang w:val="en-US"/>
        </w:rPr>
        <w:t xml:space="preserve"> ja </w:t>
      </w:r>
      <w:proofErr w:type="spellStart"/>
      <w:r w:rsidRPr="00BC22A4">
        <w:rPr>
          <w:lang w:val="en-US"/>
        </w:rPr>
        <w:t>kaasaegne</w:t>
      </w:r>
      <w:proofErr w:type="spellEnd"/>
      <w:r w:rsidRPr="00BC22A4">
        <w:rPr>
          <w:lang w:val="en-US"/>
        </w:rPr>
        <w:t xml:space="preserve"> </w:t>
      </w:r>
      <w:proofErr w:type="spellStart"/>
      <w:r w:rsidRPr="00BC22A4">
        <w:rPr>
          <w:lang w:val="en-US"/>
        </w:rPr>
        <w:t>õpikeskkond</w:t>
      </w:r>
      <w:proofErr w:type="spellEnd"/>
      <w:r w:rsidRPr="00BC22A4">
        <w:rPr>
          <w:lang w:val="en-US"/>
        </w:rPr>
        <w:t xml:space="preserve"> </w:t>
      </w:r>
      <w:proofErr w:type="spellStart"/>
      <w:r w:rsidRPr="00BC22A4">
        <w:rPr>
          <w:lang w:val="en-US"/>
        </w:rPr>
        <w:t>nii</w:t>
      </w:r>
      <w:proofErr w:type="spellEnd"/>
      <w:r w:rsidRPr="00BC22A4">
        <w:rPr>
          <w:lang w:val="en-US"/>
        </w:rPr>
        <w:t xml:space="preserve"> </w:t>
      </w:r>
      <w:proofErr w:type="spellStart"/>
      <w:r w:rsidRPr="00BC22A4">
        <w:rPr>
          <w:lang w:val="en-US"/>
        </w:rPr>
        <w:t>õpilastele</w:t>
      </w:r>
      <w:proofErr w:type="spellEnd"/>
      <w:r w:rsidRPr="00BC22A4">
        <w:rPr>
          <w:lang w:val="en-US"/>
        </w:rPr>
        <w:t xml:space="preserve"> </w:t>
      </w:r>
      <w:proofErr w:type="spellStart"/>
      <w:r w:rsidRPr="00BC22A4">
        <w:rPr>
          <w:lang w:val="en-US"/>
        </w:rPr>
        <w:t>kui</w:t>
      </w:r>
      <w:proofErr w:type="spellEnd"/>
      <w:r w:rsidRPr="00BC22A4">
        <w:rPr>
          <w:lang w:val="en-US"/>
        </w:rPr>
        <w:t xml:space="preserve"> ka </w:t>
      </w:r>
      <w:proofErr w:type="spellStart"/>
      <w:r w:rsidRPr="00BC22A4">
        <w:rPr>
          <w:lang w:val="en-US"/>
        </w:rPr>
        <w:t>õpetajatele</w:t>
      </w:r>
      <w:proofErr w:type="spellEnd"/>
      <w:r w:rsidRPr="00BC22A4">
        <w:rPr>
          <w:lang w:val="en-US"/>
        </w:rPr>
        <w:t xml:space="preserve">. </w:t>
      </w:r>
      <w:proofErr w:type="spellStart"/>
      <w:r w:rsidRPr="00BC22A4">
        <w:rPr>
          <w:lang w:val="en-US"/>
        </w:rPr>
        <w:t>Planeeritakse</w:t>
      </w:r>
      <w:proofErr w:type="spellEnd"/>
      <w:r w:rsidRPr="00BC22A4">
        <w:rPr>
          <w:lang w:val="en-US"/>
        </w:rPr>
        <w:t xml:space="preserve"> </w:t>
      </w:r>
      <w:proofErr w:type="spellStart"/>
      <w:r w:rsidRPr="00BC22A4">
        <w:rPr>
          <w:lang w:val="en-US"/>
        </w:rPr>
        <w:t>kooli</w:t>
      </w:r>
      <w:proofErr w:type="spellEnd"/>
      <w:r w:rsidRPr="00BC22A4">
        <w:rPr>
          <w:lang w:val="en-US"/>
        </w:rPr>
        <w:t xml:space="preserve"> </w:t>
      </w:r>
      <w:proofErr w:type="spellStart"/>
      <w:r w:rsidRPr="00BC22A4">
        <w:rPr>
          <w:lang w:val="en-US"/>
        </w:rPr>
        <w:t>avatud</w:t>
      </w:r>
      <w:proofErr w:type="spellEnd"/>
      <w:r w:rsidRPr="00BC22A4">
        <w:rPr>
          <w:lang w:val="en-US"/>
        </w:rPr>
        <w:t xml:space="preserve"> </w:t>
      </w:r>
      <w:proofErr w:type="spellStart"/>
      <w:r w:rsidRPr="00BC22A4">
        <w:rPr>
          <w:lang w:val="en-US"/>
        </w:rPr>
        <w:t>uste</w:t>
      </w:r>
      <w:proofErr w:type="spellEnd"/>
      <w:r w:rsidRPr="00BC22A4">
        <w:rPr>
          <w:lang w:val="en-US"/>
        </w:rPr>
        <w:t xml:space="preserve"> </w:t>
      </w:r>
      <w:proofErr w:type="spellStart"/>
      <w:r w:rsidRPr="00BC22A4">
        <w:rPr>
          <w:lang w:val="en-US"/>
        </w:rPr>
        <w:t>päevi</w:t>
      </w:r>
      <w:proofErr w:type="spellEnd"/>
      <w:r w:rsidRPr="00BC22A4">
        <w:rPr>
          <w:lang w:val="en-US"/>
        </w:rPr>
        <w:t xml:space="preserve"> ja </w:t>
      </w:r>
      <w:proofErr w:type="spellStart"/>
      <w:r w:rsidRPr="00BC22A4">
        <w:rPr>
          <w:lang w:val="en-US"/>
        </w:rPr>
        <w:t>aktiivset</w:t>
      </w:r>
      <w:proofErr w:type="spellEnd"/>
      <w:r w:rsidRPr="00BC22A4">
        <w:rPr>
          <w:lang w:val="en-US"/>
        </w:rPr>
        <w:t xml:space="preserve"> </w:t>
      </w:r>
      <w:proofErr w:type="spellStart"/>
      <w:r w:rsidRPr="00BC22A4">
        <w:rPr>
          <w:lang w:val="en-US"/>
        </w:rPr>
        <w:t>sotsiaalmeedia</w:t>
      </w:r>
      <w:proofErr w:type="spellEnd"/>
      <w:r w:rsidRPr="00BC22A4">
        <w:rPr>
          <w:lang w:val="en-US"/>
        </w:rPr>
        <w:t xml:space="preserve"> </w:t>
      </w:r>
      <w:proofErr w:type="spellStart"/>
      <w:r w:rsidRPr="00BC22A4">
        <w:rPr>
          <w:lang w:val="en-US"/>
        </w:rPr>
        <w:t>kasutamist</w:t>
      </w:r>
      <w:proofErr w:type="spellEnd"/>
      <w:r w:rsidRPr="00BC22A4">
        <w:rPr>
          <w:lang w:val="en-US"/>
        </w:rPr>
        <w:t xml:space="preserve"> </w:t>
      </w:r>
      <w:proofErr w:type="spellStart"/>
      <w:r w:rsidRPr="00BC22A4">
        <w:rPr>
          <w:lang w:val="en-US"/>
        </w:rPr>
        <w:t>teabe</w:t>
      </w:r>
      <w:proofErr w:type="spellEnd"/>
      <w:r w:rsidRPr="00BC22A4">
        <w:rPr>
          <w:lang w:val="en-US"/>
        </w:rPr>
        <w:t xml:space="preserve"> </w:t>
      </w:r>
      <w:proofErr w:type="spellStart"/>
      <w:r w:rsidRPr="00BC22A4">
        <w:rPr>
          <w:lang w:val="en-US"/>
        </w:rPr>
        <w:t>värskendamiseks</w:t>
      </w:r>
      <w:proofErr w:type="spellEnd"/>
      <w:r w:rsidRPr="00BC22A4">
        <w:rPr>
          <w:lang w:val="en-US"/>
        </w:rPr>
        <w:t>.</w:t>
      </w:r>
    </w:p>
    <w:p w:rsidR="00164C40" w:rsidRPr="00BC22A4" w:rsidRDefault="00164C40" w:rsidP="00164C40">
      <w:pPr>
        <w:widowControl w:val="0"/>
        <w:spacing w:line="360" w:lineRule="auto"/>
        <w:jc w:val="both"/>
        <w:rPr>
          <w:lang w:val="en-US"/>
        </w:rPr>
      </w:pPr>
      <w:proofErr w:type="spellStart"/>
      <w:r w:rsidRPr="00BC22A4">
        <w:rPr>
          <w:lang w:val="en-US"/>
        </w:rPr>
        <w:t>Programm</w:t>
      </w:r>
      <w:proofErr w:type="spellEnd"/>
      <w:r w:rsidRPr="00BC22A4">
        <w:rPr>
          <w:lang w:val="en-US"/>
        </w:rPr>
        <w:t xml:space="preserve"> </w:t>
      </w:r>
      <w:proofErr w:type="spellStart"/>
      <w:r w:rsidRPr="00BC22A4">
        <w:rPr>
          <w:lang w:val="en-US"/>
        </w:rPr>
        <w:t>kavatseb</w:t>
      </w:r>
      <w:proofErr w:type="spellEnd"/>
      <w:r w:rsidRPr="00BC22A4">
        <w:rPr>
          <w:lang w:val="en-US"/>
        </w:rPr>
        <w:t xml:space="preserve"> </w:t>
      </w:r>
      <w:proofErr w:type="spellStart"/>
      <w:r w:rsidRPr="00BC22A4">
        <w:rPr>
          <w:lang w:val="en-US"/>
        </w:rPr>
        <w:t>tunnustada</w:t>
      </w:r>
      <w:proofErr w:type="spellEnd"/>
      <w:r w:rsidRPr="00BC22A4">
        <w:rPr>
          <w:lang w:val="en-US"/>
        </w:rPr>
        <w:t xml:space="preserve"> ka </w:t>
      </w:r>
      <w:proofErr w:type="spellStart"/>
      <w:r w:rsidRPr="00BC22A4">
        <w:rPr>
          <w:lang w:val="en-US"/>
        </w:rPr>
        <w:t>aasta</w:t>
      </w:r>
      <w:proofErr w:type="spellEnd"/>
      <w:r w:rsidRPr="00BC22A4">
        <w:rPr>
          <w:lang w:val="en-US"/>
        </w:rPr>
        <w:t xml:space="preserve"> </w:t>
      </w:r>
      <w:proofErr w:type="spellStart"/>
      <w:r w:rsidRPr="00BC22A4">
        <w:rPr>
          <w:lang w:val="en-US"/>
        </w:rPr>
        <w:t>parimaid</w:t>
      </w:r>
      <w:proofErr w:type="spellEnd"/>
      <w:r w:rsidRPr="00BC22A4">
        <w:rPr>
          <w:lang w:val="en-US"/>
        </w:rPr>
        <w:t xml:space="preserve"> </w:t>
      </w:r>
      <w:proofErr w:type="spellStart"/>
      <w:r w:rsidRPr="00BC22A4">
        <w:rPr>
          <w:lang w:val="en-US"/>
        </w:rPr>
        <w:t>õpetajaid</w:t>
      </w:r>
      <w:proofErr w:type="spellEnd"/>
      <w:r w:rsidRPr="00BC22A4">
        <w:rPr>
          <w:lang w:val="en-US"/>
        </w:rPr>
        <w:t xml:space="preserve"> </w:t>
      </w:r>
      <w:proofErr w:type="spellStart"/>
      <w:r w:rsidRPr="00BC22A4">
        <w:rPr>
          <w:lang w:val="en-US"/>
        </w:rPr>
        <w:t>nende</w:t>
      </w:r>
      <w:proofErr w:type="spellEnd"/>
      <w:r w:rsidRPr="00BC22A4">
        <w:rPr>
          <w:lang w:val="en-US"/>
        </w:rPr>
        <w:t xml:space="preserve"> </w:t>
      </w:r>
      <w:proofErr w:type="spellStart"/>
      <w:r w:rsidRPr="00BC22A4">
        <w:rPr>
          <w:lang w:val="en-US"/>
        </w:rPr>
        <w:t>olulise</w:t>
      </w:r>
      <w:proofErr w:type="spellEnd"/>
      <w:r w:rsidRPr="00BC22A4">
        <w:rPr>
          <w:lang w:val="en-US"/>
        </w:rPr>
        <w:t xml:space="preserve"> </w:t>
      </w:r>
      <w:proofErr w:type="spellStart"/>
      <w:r w:rsidRPr="00BC22A4">
        <w:rPr>
          <w:lang w:val="en-US"/>
        </w:rPr>
        <w:t>rolli</w:t>
      </w:r>
      <w:proofErr w:type="spellEnd"/>
      <w:r w:rsidRPr="00BC22A4">
        <w:rPr>
          <w:lang w:val="en-US"/>
        </w:rPr>
        <w:t xml:space="preserve"> </w:t>
      </w:r>
      <w:proofErr w:type="spellStart"/>
      <w:r w:rsidRPr="00BC22A4">
        <w:rPr>
          <w:lang w:val="en-US"/>
        </w:rPr>
        <w:t>eest</w:t>
      </w:r>
      <w:proofErr w:type="spellEnd"/>
      <w:r w:rsidRPr="00BC22A4">
        <w:rPr>
          <w:lang w:val="en-US"/>
        </w:rPr>
        <w:t xml:space="preserve"> </w:t>
      </w:r>
      <w:proofErr w:type="spellStart"/>
      <w:r w:rsidRPr="00BC22A4">
        <w:rPr>
          <w:lang w:val="en-US"/>
        </w:rPr>
        <w:t>haridusprotsessis</w:t>
      </w:r>
      <w:proofErr w:type="spellEnd"/>
      <w:r w:rsidRPr="00BC22A4">
        <w:rPr>
          <w:lang w:val="en-US"/>
        </w:rPr>
        <w:t>.</w:t>
      </w:r>
    </w:p>
    <w:p w:rsidR="003E1CD3" w:rsidRPr="00BC22A4" w:rsidRDefault="003E1CD3" w:rsidP="003E1CD3">
      <w:pPr>
        <w:widowControl w:val="0"/>
        <w:spacing w:line="360" w:lineRule="auto"/>
        <w:jc w:val="both"/>
      </w:pPr>
    </w:p>
    <w:p w:rsidR="005E1FC3" w:rsidRPr="00BC22A4" w:rsidRDefault="00E30890" w:rsidP="005E1FC3">
      <w:pPr>
        <w:widowControl w:val="0"/>
        <w:spacing w:line="360" w:lineRule="auto"/>
        <w:jc w:val="both"/>
      </w:pPr>
      <w:r w:rsidRPr="00BC22A4">
        <w:t xml:space="preserve">3. Laagrite korraldamine 2023/2024 – </w:t>
      </w:r>
      <w:proofErr w:type="spellStart"/>
      <w:r w:rsidRPr="00BC22A4">
        <w:t>K.Safronov</w:t>
      </w:r>
      <w:proofErr w:type="spellEnd"/>
    </w:p>
    <w:p w:rsidR="00E30890" w:rsidRPr="00BC22A4" w:rsidRDefault="00E30890" w:rsidP="00E30890">
      <w:pPr>
        <w:widowControl w:val="0"/>
        <w:spacing w:line="360" w:lineRule="auto"/>
        <w:jc w:val="both"/>
      </w:pPr>
      <w:r w:rsidRPr="00BC22A4">
        <w:t xml:space="preserve">Kirill Safronov tutvustas plaane laagrite korraldamiseks järgmisel õppeaastal. </w:t>
      </w:r>
      <w:r w:rsidR="00EA378B" w:rsidRPr="00BC22A4">
        <w:t>Kirill</w:t>
      </w:r>
      <w:r w:rsidRPr="00BC22A4">
        <w:t xml:space="preserve"> esitles üksikasjalikku ülevaadet laagrite eesmärkidest, ajakavast ja muudest asjakohastest küsimustest.</w:t>
      </w:r>
    </w:p>
    <w:p w:rsidR="00E30890" w:rsidRPr="00BC22A4" w:rsidRDefault="00E30890" w:rsidP="00E30890">
      <w:pPr>
        <w:widowControl w:val="0"/>
        <w:spacing w:line="360" w:lineRule="auto"/>
        <w:jc w:val="both"/>
      </w:pPr>
      <w:r w:rsidRPr="00BC22A4">
        <w:t xml:space="preserve">Pärast esitlust avati arutelu laagrite teemal. Mitu õpetajat avaldasid toetust ja jagasid ideid laagrite </w:t>
      </w:r>
      <w:r w:rsidRPr="00BC22A4">
        <w:lastRenderedPageBreak/>
        <w:t>sisu ja tegevuste kohta. Arutati ka võimalikke koostööpartnereid.</w:t>
      </w:r>
    </w:p>
    <w:p w:rsidR="00E30890" w:rsidRPr="00BC22A4" w:rsidRDefault="00EA378B" w:rsidP="00E30890">
      <w:pPr>
        <w:widowControl w:val="0"/>
        <w:spacing w:line="360" w:lineRule="auto"/>
        <w:jc w:val="both"/>
      </w:pPr>
      <w:r w:rsidRPr="00BC22A4">
        <w:t>Edasi</w:t>
      </w:r>
      <w:r w:rsidR="00E30890" w:rsidRPr="00BC22A4">
        <w:t xml:space="preserve"> an</w:t>
      </w:r>
      <w:r w:rsidRPr="00BC22A4">
        <w:t>ti</w:t>
      </w:r>
      <w:r w:rsidR="00E30890" w:rsidRPr="00BC22A4">
        <w:t xml:space="preserve"> lühikese ülevaate suvelaagrite tegevusest ja tulemustest. </w:t>
      </w:r>
      <w:r w:rsidRPr="00BC22A4">
        <w:t>M</w:t>
      </w:r>
      <w:r w:rsidR="00E30890" w:rsidRPr="00BC22A4">
        <w:t>aini</w:t>
      </w:r>
      <w:r w:rsidRPr="00BC22A4">
        <w:t>ti</w:t>
      </w:r>
      <w:r w:rsidR="00E30890" w:rsidRPr="00BC22A4">
        <w:t>, et laagrid olid edukad ja vastasid seatud eesmärkidele. Õpetajad esitasid mõned täiendavad märkused ja soovitused, mis võiksid tulevikus suvelaagrite kvaliteeti veelgi parandada.</w:t>
      </w:r>
    </w:p>
    <w:p w:rsidR="00E30890" w:rsidRPr="00BC22A4" w:rsidRDefault="00E30890" w:rsidP="00E30890">
      <w:pPr>
        <w:widowControl w:val="0"/>
        <w:spacing w:line="360" w:lineRule="auto"/>
        <w:jc w:val="both"/>
      </w:pPr>
      <w:proofErr w:type="spellStart"/>
      <w:r w:rsidRPr="00BC22A4">
        <w:t>K.Safronov</w:t>
      </w:r>
      <w:proofErr w:type="spellEnd"/>
      <w:r w:rsidR="00EA378B" w:rsidRPr="00BC22A4">
        <w:t xml:space="preserve"> </w:t>
      </w:r>
      <w:r w:rsidRPr="00BC22A4">
        <w:t>esitles ka laagrite töögraafikut esimeseks poolaastaks. Graafik sisaldas laagrite kuupäevi, teemasid ja eesmärke. Pärast tutvustust arutati graafiku üle ning see heaks kiideti.</w:t>
      </w:r>
    </w:p>
    <w:p w:rsidR="00EA378B" w:rsidRPr="00BC22A4" w:rsidRDefault="00EA378B" w:rsidP="00E30890">
      <w:pPr>
        <w:widowControl w:val="0"/>
        <w:spacing w:line="360" w:lineRule="auto"/>
        <w:jc w:val="both"/>
        <w:rPr>
          <w:lang w:val="en-US"/>
        </w:rPr>
      </w:pPr>
    </w:p>
    <w:p w:rsidR="00EA378B" w:rsidRPr="00BC22A4" w:rsidRDefault="00EA378B" w:rsidP="00E30890">
      <w:pPr>
        <w:widowControl w:val="0"/>
        <w:spacing w:line="360" w:lineRule="auto"/>
        <w:jc w:val="both"/>
      </w:pPr>
      <w:r w:rsidRPr="00BC22A4">
        <w:t>4. Eesti Vabariigi hariduspoliitika – S. Ptsjolkin</w:t>
      </w:r>
    </w:p>
    <w:p w:rsidR="00225337" w:rsidRPr="00225337" w:rsidRDefault="00225337" w:rsidP="00225337">
      <w:pPr>
        <w:widowControl w:val="0"/>
        <w:spacing w:line="360" w:lineRule="auto"/>
        <w:jc w:val="both"/>
      </w:pPr>
      <w:r w:rsidRPr="00225337">
        <w:t xml:space="preserve">Koosoleku juhataja avas punkti </w:t>
      </w:r>
      <w:r>
        <w:t>neli</w:t>
      </w:r>
      <w:r w:rsidRPr="00225337">
        <w:t>, et tutvustada hariduspoliitika teemat aastatel 2023/2024.</w:t>
      </w:r>
    </w:p>
    <w:p w:rsidR="00225337" w:rsidRPr="00225337" w:rsidRDefault="00225337" w:rsidP="00225337">
      <w:pPr>
        <w:widowControl w:val="0"/>
        <w:spacing w:line="360" w:lineRule="auto"/>
        <w:jc w:val="both"/>
      </w:pPr>
      <w:r w:rsidRPr="00225337">
        <w:t>S. Ptsjolkin tutvustas järgmisi peamisi teemasid:</w:t>
      </w:r>
    </w:p>
    <w:p w:rsidR="00225337" w:rsidRPr="00225337" w:rsidRDefault="00225337" w:rsidP="00225337">
      <w:pPr>
        <w:widowControl w:val="0"/>
        <w:numPr>
          <w:ilvl w:val="0"/>
          <w:numId w:val="9"/>
        </w:numPr>
        <w:spacing w:line="360" w:lineRule="auto"/>
        <w:jc w:val="both"/>
      </w:pPr>
      <w:r w:rsidRPr="00631E3B">
        <w:rPr>
          <w:bCs/>
        </w:rPr>
        <w:t>Üleminek eestikeelsele õppele:</w:t>
      </w:r>
      <w:r w:rsidRPr="00225337">
        <w:t xml:space="preserve"> Olulisimaks teemaks on üleminek eestikeelsele õppele. See nõuab koolidelt ja õpetajatelt suuremat valmisolekut ja ressursse.</w:t>
      </w:r>
    </w:p>
    <w:p w:rsidR="00225337" w:rsidRPr="00225337" w:rsidRDefault="00225337" w:rsidP="00225337">
      <w:pPr>
        <w:widowControl w:val="0"/>
        <w:numPr>
          <w:ilvl w:val="0"/>
          <w:numId w:val="9"/>
        </w:numPr>
        <w:spacing w:line="360" w:lineRule="auto"/>
        <w:jc w:val="both"/>
      </w:pPr>
      <w:r w:rsidRPr="00631E3B">
        <w:rPr>
          <w:bCs/>
        </w:rPr>
        <w:t>Riigikeele oskuste nõuded:</w:t>
      </w:r>
      <w:r w:rsidRPr="00225337">
        <w:t xml:space="preserve"> Tähelepanu juhitakse olulistele muudatustele riigikeele oskuste nõuetes. Õp</w:t>
      </w:r>
      <w:r w:rsidR="005132BB">
        <w:t>e</w:t>
      </w:r>
      <w:bookmarkStart w:id="1" w:name="_GoBack"/>
      <w:bookmarkEnd w:id="1"/>
      <w:r w:rsidR="003F23AD">
        <w:t>tajatele</w:t>
      </w:r>
      <w:r w:rsidRPr="00225337">
        <w:t xml:space="preserve"> kehtestatakse kõrgemad nõuded.</w:t>
      </w:r>
    </w:p>
    <w:p w:rsidR="00225337" w:rsidRPr="00225337" w:rsidRDefault="00225337" w:rsidP="00225337">
      <w:pPr>
        <w:widowControl w:val="0"/>
        <w:numPr>
          <w:ilvl w:val="0"/>
          <w:numId w:val="9"/>
        </w:numPr>
        <w:spacing w:line="360" w:lineRule="auto"/>
        <w:jc w:val="both"/>
      </w:pPr>
      <w:r w:rsidRPr="00631E3B">
        <w:rPr>
          <w:bCs/>
        </w:rPr>
        <w:t>Eksamite elektrooniliseks muutmine:</w:t>
      </w:r>
      <w:r w:rsidRPr="00225337">
        <w:t xml:space="preserve"> Eksamid lähevad täielikult elektrooniliseks, seega tuleb pöörata tähelepanu arvutiringidele ja vajalikele tehnilistele ressurssidele.</w:t>
      </w:r>
    </w:p>
    <w:p w:rsidR="00225337" w:rsidRPr="00225337" w:rsidRDefault="00225337" w:rsidP="00225337">
      <w:pPr>
        <w:widowControl w:val="0"/>
        <w:numPr>
          <w:ilvl w:val="0"/>
          <w:numId w:val="9"/>
        </w:numPr>
        <w:spacing w:line="360" w:lineRule="auto"/>
        <w:jc w:val="both"/>
      </w:pPr>
      <w:r w:rsidRPr="00631E3B">
        <w:rPr>
          <w:bCs/>
        </w:rPr>
        <w:t>Võõrkeelte valik:</w:t>
      </w:r>
      <w:r w:rsidRPr="00225337">
        <w:t xml:space="preserve"> Kool peab tagama õpilastele kahe või enama võõrkeele valiku võimaluse.</w:t>
      </w:r>
    </w:p>
    <w:p w:rsidR="00225337" w:rsidRPr="00225337" w:rsidRDefault="00225337" w:rsidP="00225337">
      <w:pPr>
        <w:widowControl w:val="0"/>
        <w:numPr>
          <w:ilvl w:val="0"/>
          <w:numId w:val="9"/>
        </w:numPr>
        <w:spacing w:line="360" w:lineRule="auto"/>
        <w:jc w:val="both"/>
      </w:pPr>
      <w:r w:rsidRPr="00631E3B">
        <w:rPr>
          <w:bCs/>
        </w:rPr>
        <w:t>Riigikaitse kohustuslikuks aineks:</w:t>
      </w:r>
      <w:r w:rsidRPr="00225337">
        <w:t xml:space="preserve"> Riik lisab riigikaitse kohustuslikuks aineks, valides selle vabatahtlikuks aineks. See toob kaasa uusi õppekavade kohandamise väljakutseid.</w:t>
      </w:r>
    </w:p>
    <w:p w:rsidR="00225337" w:rsidRPr="00225337" w:rsidRDefault="00225337" w:rsidP="00225337">
      <w:pPr>
        <w:widowControl w:val="0"/>
        <w:numPr>
          <w:ilvl w:val="0"/>
          <w:numId w:val="9"/>
        </w:numPr>
        <w:spacing w:line="360" w:lineRule="auto"/>
        <w:jc w:val="both"/>
      </w:pPr>
      <w:r w:rsidRPr="00631E3B">
        <w:rPr>
          <w:bCs/>
        </w:rPr>
        <w:t>Palkade tõus:</w:t>
      </w:r>
      <w:r w:rsidRPr="00225337">
        <w:t xml:space="preserve"> Planeeritakse õpetajate palga suurendamist. Tänane keskmine on 2208 eurot, mis moodustab 111% võrdluses varasemaga.</w:t>
      </w:r>
    </w:p>
    <w:p w:rsidR="00225337" w:rsidRPr="00225337" w:rsidRDefault="00225337" w:rsidP="00225337">
      <w:pPr>
        <w:widowControl w:val="0"/>
        <w:numPr>
          <w:ilvl w:val="0"/>
          <w:numId w:val="9"/>
        </w:numPr>
        <w:spacing w:line="360" w:lineRule="auto"/>
        <w:jc w:val="both"/>
      </w:pPr>
      <w:r w:rsidRPr="00631E3B">
        <w:rPr>
          <w:bCs/>
        </w:rPr>
        <w:t>Lasteaedade palkade tõstmine:</w:t>
      </w:r>
      <w:r w:rsidRPr="00225337">
        <w:t xml:space="preserve"> Üheks prioriteediks on võrdsustada ja tõsta lasteaedade palkasid üldhariduskoolide asutustega.</w:t>
      </w:r>
    </w:p>
    <w:p w:rsidR="00225337" w:rsidRPr="00225337" w:rsidRDefault="00225337" w:rsidP="00225337">
      <w:pPr>
        <w:widowControl w:val="0"/>
        <w:numPr>
          <w:ilvl w:val="0"/>
          <w:numId w:val="9"/>
        </w:numPr>
        <w:spacing w:line="360" w:lineRule="auto"/>
        <w:jc w:val="both"/>
      </w:pPr>
      <w:r w:rsidRPr="00631E3B">
        <w:rPr>
          <w:bCs/>
        </w:rPr>
        <w:t>Õpetajate keeleoskus</w:t>
      </w:r>
      <w:r w:rsidRPr="00225337">
        <w:rPr>
          <w:b/>
          <w:bCs/>
        </w:rPr>
        <w:t>:</w:t>
      </w:r>
      <w:r w:rsidRPr="00225337">
        <w:t xml:space="preserve"> Praegu on õpetajatele keeleoskuse nõue B2 tasemel. Alates 1. augustist 2024 peavad õpetajad omama C1 taset, sealhulgas ka huvikoolides.</w:t>
      </w:r>
    </w:p>
    <w:p w:rsidR="00225337" w:rsidRPr="00225337" w:rsidRDefault="00225337" w:rsidP="00225337">
      <w:pPr>
        <w:widowControl w:val="0"/>
        <w:numPr>
          <w:ilvl w:val="0"/>
          <w:numId w:val="9"/>
        </w:numPr>
        <w:spacing w:line="360" w:lineRule="auto"/>
        <w:jc w:val="both"/>
      </w:pPr>
      <w:r w:rsidRPr="00631E3B">
        <w:rPr>
          <w:bCs/>
        </w:rPr>
        <w:t>Eestikeelse õppe laienemine:</w:t>
      </w:r>
      <w:r w:rsidRPr="00225337">
        <w:t xml:space="preserve"> Alates 2024. aastast viiakse kõik 1. ja 4. klassid täielikult eestikeelsele õppele. See nõuab koolidelt ja õpetajatelt täiendavaid ettevalmistusi.</w:t>
      </w:r>
    </w:p>
    <w:p w:rsidR="00EA378B" w:rsidRPr="00225337" w:rsidRDefault="00225337" w:rsidP="00E30890">
      <w:pPr>
        <w:widowControl w:val="0"/>
        <w:spacing w:line="360" w:lineRule="auto"/>
        <w:jc w:val="both"/>
      </w:pPr>
      <w:r w:rsidRPr="00225337">
        <w:t>S</w:t>
      </w:r>
      <w:r w:rsidR="00631E3B">
        <w:t>ergei</w:t>
      </w:r>
      <w:r w:rsidRPr="00225337">
        <w:t xml:space="preserve"> Ptsjolkin lõpetas oma ettekande ja palus osalejatel esitada küsimusi või arvamusi seoses hariduspoliitika teemaga.</w:t>
      </w:r>
    </w:p>
    <w:p w:rsidR="005E1FC3" w:rsidRPr="00BC22A4" w:rsidRDefault="005E1FC3" w:rsidP="005E1FC3">
      <w:pPr>
        <w:widowControl w:val="0"/>
        <w:spacing w:line="360" w:lineRule="auto"/>
        <w:jc w:val="both"/>
      </w:pPr>
    </w:p>
    <w:p w:rsidR="005E1FC3" w:rsidRPr="00BC22A4" w:rsidRDefault="005E1FC3" w:rsidP="005E1FC3">
      <w:pPr>
        <w:widowControl w:val="0"/>
        <w:spacing w:line="360" w:lineRule="auto"/>
        <w:jc w:val="both"/>
        <w:rPr>
          <w:b/>
        </w:rPr>
      </w:pPr>
      <w:r w:rsidRPr="00BC22A4">
        <w:rPr>
          <w:b/>
        </w:rPr>
        <w:t>Otsustati:</w:t>
      </w:r>
    </w:p>
    <w:p w:rsidR="005E1FC3" w:rsidRPr="00BC22A4" w:rsidRDefault="005E1FC3" w:rsidP="005E1FC3">
      <w:pPr>
        <w:widowControl w:val="0"/>
        <w:numPr>
          <w:ilvl w:val="0"/>
          <w:numId w:val="7"/>
        </w:numPr>
        <w:pBdr>
          <w:top w:val="nil"/>
          <w:left w:val="nil"/>
          <w:bottom w:val="nil"/>
          <w:right w:val="nil"/>
          <w:between w:val="nil"/>
        </w:pBdr>
        <w:suppressAutoHyphens w:val="0"/>
        <w:spacing w:line="360" w:lineRule="auto"/>
        <w:jc w:val="both"/>
        <w:rPr>
          <w:color w:val="000000"/>
        </w:rPr>
      </w:pPr>
      <w:r w:rsidRPr="00BC22A4">
        <w:rPr>
          <w:color w:val="000000"/>
        </w:rPr>
        <w:t xml:space="preserve">Valida Tallinna Tondiraba huvikooli õppenõukogu koosoleku juhatajaks Sergei </w:t>
      </w:r>
      <w:proofErr w:type="spellStart"/>
      <w:r w:rsidRPr="00BC22A4">
        <w:rPr>
          <w:color w:val="000000"/>
        </w:rPr>
        <w:t>Ptšjolkin</w:t>
      </w:r>
      <w:proofErr w:type="spellEnd"/>
      <w:r w:rsidRPr="00BC22A4">
        <w:rPr>
          <w:color w:val="000000"/>
        </w:rPr>
        <w:t xml:space="preserve"> ning õppenõukogu koosoleku sekretäriks</w:t>
      </w:r>
      <w:r w:rsidR="003E1CD3" w:rsidRPr="00BC22A4">
        <w:t xml:space="preserve"> Olga Bogdanova-Kööp</w:t>
      </w:r>
      <w:r w:rsidRPr="00BC22A4">
        <w:rPr>
          <w:color w:val="000000"/>
        </w:rPr>
        <w:t>.</w:t>
      </w:r>
    </w:p>
    <w:p w:rsidR="005E1FC3" w:rsidRPr="00BC22A4" w:rsidRDefault="005E1FC3" w:rsidP="005E1FC3">
      <w:pPr>
        <w:widowControl w:val="0"/>
        <w:numPr>
          <w:ilvl w:val="0"/>
          <w:numId w:val="7"/>
        </w:numPr>
        <w:pBdr>
          <w:top w:val="nil"/>
          <w:left w:val="nil"/>
          <w:bottom w:val="nil"/>
          <w:right w:val="nil"/>
          <w:between w:val="nil"/>
        </w:pBdr>
        <w:suppressAutoHyphens w:val="0"/>
        <w:spacing w:line="360" w:lineRule="auto"/>
        <w:jc w:val="both"/>
        <w:rPr>
          <w:color w:val="000000"/>
        </w:rPr>
      </w:pPr>
      <w:r w:rsidRPr="00BC22A4">
        <w:rPr>
          <w:color w:val="000000"/>
        </w:rPr>
        <w:t>Kiita heaks õppenõukogu koosoleku päevakord.</w:t>
      </w:r>
    </w:p>
    <w:p w:rsidR="005E1FC3" w:rsidRPr="00BC22A4" w:rsidRDefault="005E1FC3" w:rsidP="005E1FC3">
      <w:pPr>
        <w:widowControl w:val="0"/>
        <w:numPr>
          <w:ilvl w:val="0"/>
          <w:numId w:val="7"/>
        </w:numPr>
        <w:pBdr>
          <w:top w:val="nil"/>
          <w:left w:val="nil"/>
          <w:bottom w:val="nil"/>
          <w:right w:val="nil"/>
          <w:between w:val="nil"/>
        </w:pBdr>
        <w:suppressAutoHyphens w:val="0"/>
        <w:spacing w:line="360" w:lineRule="auto"/>
        <w:jc w:val="both"/>
        <w:rPr>
          <w:color w:val="000000"/>
        </w:rPr>
      </w:pPr>
      <w:r w:rsidRPr="00BC22A4">
        <w:rPr>
          <w:color w:val="000000"/>
        </w:rPr>
        <w:lastRenderedPageBreak/>
        <w:t>Võtta teadmiseks 202</w:t>
      </w:r>
      <w:r w:rsidR="00631E3B">
        <w:rPr>
          <w:color w:val="000000"/>
        </w:rPr>
        <w:t>3</w:t>
      </w:r>
      <w:r w:rsidRPr="00BC22A4">
        <w:rPr>
          <w:color w:val="000000"/>
        </w:rPr>
        <w:t>/202</w:t>
      </w:r>
      <w:r w:rsidR="00631E3B">
        <w:rPr>
          <w:color w:val="000000"/>
        </w:rPr>
        <w:t>4</w:t>
      </w:r>
      <w:r w:rsidRPr="00BC22A4">
        <w:rPr>
          <w:color w:val="000000"/>
        </w:rPr>
        <w:t>. õppeaasta õppetöös esitatud informatsioon.</w:t>
      </w:r>
    </w:p>
    <w:p w:rsidR="005E1FC3" w:rsidRPr="00BC22A4" w:rsidRDefault="005E1FC3" w:rsidP="005E1FC3">
      <w:pPr>
        <w:widowControl w:val="0"/>
        <w:numPr>
          <w:ilvl w:val="0"/>
          <w:numId w:val="7"/>
        </w:numPr>
        <w:pBdr>
          <w:top w:val="nil"/>
          <w:left w:val="nil"/>
          <w:bottom w:val="nil"/>
          <w:right w:val="nil"/>
          <w:between w:val="nil"/>
        </w:pBdr>
        <w:suppressAutoHyphens w:val="0"/>
        <w:spacing w:line="360" w:lineRule="auto"/>
        <w:jc w:val="both"/>
        <w:rPr>
          <w:color w:val="000000"/>
        </w:rPr>
      </w:pPr>
      <w:r w:rsidRPr="00BC22A4">
        <w:rPr>
          <w:color w:val="000000"/>
        </w:rPr>
        <w:t>Võtta teadmiseks järgmise 202</w:t>
      </w:r>
      <w:r w:rsidR="00631E3B">
        <w:rPr>
          <w:color w:val="000000"/>
        </w:rPr>
        <w:t>3</w:t>
      </w:r>
      <w:r w:rsidRPr="00BC22A4">
        <w:rPr>
          <w:color w:val="000000"/>
        </w:rPr>
        <w:t>/202</w:t>
      </w:r>
      <w:r w:rsidR="00631E3B">
        <w:rPr>
          <w:color w:val="000000"/>
        </w:rPr>
        <w:t>4</w:t>
      </w:r>
      <w:r w:rsidRPr="00BC22A4">
        <w:rPr>
          <w:color w:val="000000"/>
        </w:rPr>
        <w:t>. õppeaasta</w:t>
      </w:r>
      <w:r w:rsidR="00631E3B">
        <w:t xml:space="preserve"> </w:t>
      </w:r>
      <w:r w:rsidR="00631E3B">
        <w:rPr>
          <w:color w:val="000000"/>
        </w:rPr>
        <w:t>a</w:t>
      </w:r>
      <w:r w:rsidR="00631E3B" w:rsidRPr="00631E3B">
        <w:rPr>
          <w:color w:val="000000"/>
        </w:rPr>
        <w:t>rendus- ja huvitöö</w:t>
      </w:r>
      <w:r w:rsidRPr="00BC22A4">
        <w:rPr>
          <w:color w:val="000000"/>
        </w:rPr>
        <w:t xml:space="preserve"> esitatud informatsioon. </w:t>
      </w:r>
    </w:p>
    <w:p w:rsidR="005E1FC3" w:rsidRPr="00BC22A4" w:rsidRDefault="005E1FC3" w:rsidP="005E1FC3">
      <w:pPr>
        <w:widowControl w:val="0"/>
        <w:numPr>
          <w:ilvl w:val="0"/>
          <w:numId w:val="7"/>
        </w:numPr>
        <w:pBdr>
          <w:top w:val="nil"/>
          <w:left w:val="nil"/>
          <w:bottom w:val="nil"/>
          <w:right w:val="nil"/>
          <w:between w:val="nil"/>
        </w:pBdr>
        <w:suppressAutoHyphens w:val="0"/>
        <w:spacing w:line="360" w:lineRule="auto"/>
        <w:jc w:val="both"/>
        <w:rPr>
          <w:color w:val="000000"/>
        </w:rPr>
      </w:pPr>
      <w:r w:rsidRPr="00BC22A4">
        <w:rPr>
          <w:color w:val="000000"/>
        </w:rPr>
        <w:t>Võtta teadmiseks direktori sõnavõttudes esitatud informatsioon.</w:t>
      </w:r>
    </w:p>
    <w:p w:rsidR="005E1FC3" w:rsidRPr="00BC22A4" w:rsidRDefault="005E1FC3" w:rsidP="005E1FC3">
      <w:pPr>
        <w:widowControl w:val="0"/>
        <w:spacing w:line="360" w:lineRule="auto"/>
        <w:jc w:val="both"/>
      </w:pPr>
    </w:p>
    <w:p w:rsidR="005E1FC3" w:rsidRPr="00BC22A4" w:rsidRDefault="005E1FC3" w:rsidP="005E1FC3">
      <w:pPr>
        <w:widowControl w:val="0"/>
        <w:spacing w:line="360" w:lineRule="auto"/>
        <w:jc w:val="both"/>
      </w:pPr>
    </w:p>
    <w:p w:rsidR="005E1FC3" w:rsidRPr="00BC22A4" w:rsidRDefault="005E1FC3" w:rsidP="005E1FC3">
      <w:pPr>
        <w:widowControl w:val="0"/>
        <w:spacing w:line="360" w:lineRule="auto"/>
        <w:jc w:val="both"/>
      </w:pPr>
      <w:r w:rsidRPr="00BC22A4">
        <w:t xml:space="preserve">Koosoleku juhataja </w:t>
      </w:r>
      <w:r w:rsidRPr="00BC22A4">
        <w:tab/>
      </w:r>
      <w:r w:rsidRPr="00BC22A4">
        <w:tab/>
        <w:t xml:space="preserve">                                Protokollija</w:t>
      </w:r>
      <w:r w:rsidRPr="00BC22A4">
        <w:tab/>
      </w:r>
      <w:r w:rsidRPr="00BC22A4">
        <w:tab/>
      </w:r>
      <w:r w:rsidRPr="00BC22A4">
        <w:tab/>
      </w:r>
    </w:p>
    <w:p w:rsidR="005E1FC3" w:rsidRPr="00BC22A4" w:rsidRDefault="005E1FC3" w:rsidP="005E1FC3">
      <w:pPr>
        <w:widowControl w:val="0"/>
        <w:spacing w:line="360" w:lineRule="auto"/>
        <w:jc w:val="both"/>
      </w:pPr>
      <w:r w:rsidRPr="00BC22A4">
        <w:t xml:space="preserve">Sergei </w:t>
      </w:r>
      <w:proofErr w:type="spellStart"/>
      <w:r w:rsidRPr="00BC22A4">
        <w:t>Ptšjolkin</w:t>
      </w:r>
      <w:proofErr w:type="spellEnd"/>
      <w:r w:rsidRPr="00BC22A4">
        <w:tab/>
      </w:r>
      <w:r w:rsidRPr="00BC22A4">
        <w:tab/>
        <w:t xml:space="preserve">                                </w:t>
      </w:r>
      <w:r w:rsidR="00206DCE" w:rsidRPr="00BC22A4">
        <w:t>Olga Bogdanova-Kööp</w:t>
      </w:r>
    </w:p>
    <w:p w:rsidR="00166968" w:rsidRPr="00BC22A4" w:rsidRDefault="00166968" w:rsidP="005E1FC3">
      <w:pPr>
        <w:widowControl w:val="0"/>
        <w:spacing w:line="360" w:lineRule="auto"/>
        <w:jc w:val="both"/>
      </w:pPr>
    </w:p>
    <w:sectPr w:rsidR="00166968" w:rsidRPr="00BC22A4" w:rsidSect="00AE63EA">
      <w:pgSz w:w="11905" w:h="16837"/>
      <w:pgMar w:top="1440" w:right="1361"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0CED" w:rsidRDefault="00B60CED">
      <w:r>
        <w:separator/>
      </w:r>
    </w:p>
  </w:endnote>
  <w:endnote w:type="continuationSeparator" w:id="0">
    <w:p w:rsidR="00B60CED" w:rsidRDefault="00B60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0CED" w:rsidRDefault="00B60CED">
      <w:r>
        <w:separator/>
      </w:r>
    </w:p>
  </w:footnote>
  <w:footnote w:type="continuationSeparator" w:id="0">
    <w:p w:rsidR="00B60CED" w:rsidRDefault="00B60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2"/>
    <w:multiLevelType w:val="multilevel"/>
    <w:tmpl w:val="00000002"/>
    <w:lvl w:ilvl="0">
      <w:start w:val="2"/>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4" w15:restartNumberingAfterBreak="0">
    <w:nsid w:val="05832B4F"/>
    <w:multiLevelType w:val="hybridMultilevel"/>
    <w:tmpl w:val="5080911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1D1614EE"/>
    <w:multiLevelType w:val="hybridMultilevel"/>
    <w:tmpl w:val="5F9C413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E2D2EC7"/>
    <w:multiLevelType w:val="multilevel"/>
    <w:tmpl w:val="103E9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0F1E0D"/>
    <w:multiLevelType w:val="multilevel"/>
    <w:tmpl w:val="0540A9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C404CC7"/>
    <w:multiLevelType w:val="hybridMultilevel"/>
    <w:tmpl w:val="FEA48AF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919"/>
    <w:rsid w:val="000016ED"/>
    <w:rsid w:val="0000425B"/>
    <w:rsid w:val="00014416"/>
    <w:rsid w:val="00015DBC"/>
    <w:rsid w:val="00082184"/>
    <w:rsid w:val="00092787"/>
    <w:rsid w:val="000B0596"/>
    <w:rsid w:val="000B7AC7"/>
    <w:rsid w:val="000E3112"/>
    <w:rsid w:val="000E427F"/>
    <w:rsid w:val="000E6A41"/>
    <w:rsid w:val="000F2F74"/>
    <w:rsid w:val="000F6B2C"/>
    <w:rsid w:val="00123723"/>
    <w:rsid w:val="00125A9C"/>
    <w:rsid w:val="00142BAE"/>
    <w:rsid w:val="00142EC4"/>
    <w:rsid w:val="0014533C"/>
    <w:rsid w:val="00164C40"/>
    <w:rsid w:val="00166968"/>
    <w:rsid w:val="00181F2A"/>
    <w:rsid w:val="00190C01"/>
    <w:rsid w:val="0019250D"/>
    <w:rsid w:val="00197579"/>
    <w:rsid w:val="001A3FBA"/>
    <w:rsid w:val="001B3AD8"/>
    <w:rsid w:val="001D3C4B"/>
    <w:rsid w:val="001E227F"/>
    <w:rsid w:val="001E416F"/>
    <w:rsid w:val="001F04D4"/>
    <w:rsid w:val="00206DCE"/>
    <w:rsid w:val="002222BF"/>
    <w:rsid w:val="00225337"/>
    <w:rsid w:val="00226B7E"/>
    <w:rsid w:val="002274D4"/>
    <w:rsid w:val="00227FC6"/>
    <w:rsid w:val="00232D26"/>
    <w:rsid w:val="00235C40"/>
    <w:rsid w:val="00246412"/>
    <w:rsid w:val="0025268B"/>
    <w:rsid w:val="002561D3"/>
    <w:rsid w:val="0025627A"/>
    <w:rsid w:val="00261BC5"/>
    <w:rsid w:val="0027056C"/>
    <w:rsid w:val="0029290F"/>
    <w:rsid w:val="00295B81"/>
    <w:rsid w:val="002A6AB8"/>
    <w:rsid w:val="002B0B63"/>
    <w:rsid w:val="002B5919"/>
    <w:rsid w:val="002C369E"/>
    <w:rsid w:val="002C7908"/>
    <w:rsid w:val="002E5E2D"/>
    <w:rsid w:val="002E78FC"/>
    <w:rsid w:val="00311F1B"/>
    <w:rsid w:val="00316ED8"/>
    <w:rsid w:val="003226A9"/>
    <w:rsid w:val="00331E3B"/>
    <w:rsid w:val="003322C1"/>
    <w:rsid w:val="003523B8"/>
    <w:rsid w:val="003672E8"/>
    <w:rsid w:val="00374A85"/>
    <w:rsid w:val="00380BD4"/>
    <w:rsid w:val="003936FB"/>
    <w:rsid w:val="003A3080"/>
    <w:rsid w:val="003A649E"/>
    <w:rsid w:val="003A7C8C"/>
    <w:rsid w:val="003B35D4"/>
    <w:rsid w:val="003B3903"/>
    <w:rsid w:val="003C471F"/>
    <w:rsid w:val="003C76E1"/>
    <w:rsid w:val="003E02A8"/>
    <w:rsid w:val="003E0E1B"/>
    <w:rsid w:val="003E1CD3"/>
    <w:rsid w:val="003F23AD"/>
    <w:rsid w:val="003F3BD6"/>
    <w:rsid w:val="003F46A9"/>
    <w:rsid w:val="00414796"/>
    <w:rsid w:val="004150B4"/>
    <w:rsid w:val="00424790"/>
    <w:rsid w:val="00430C76"/>
    <w:rsid w:val="004426A7"/>
    <w:rsid w:val="0044666F"/>
    <w:rsid w:val="00446EE6"/>
    <w:rsid w:val="00447746"/>
    <w:rsid w:val="00450B40"/>
    <w:rsid w:val="00466E39"/>
    <w:rsid w:val="00477CDA"/>
    <w:rsid w:val="0048647F"/>
    <w:rsid w:val="00486780"/>
    <w:rsid w:val="00490D57"/>
    <w:rsid w:val="004A3719"/>
    <w:rsid w:val="004B7177"/>
    <w:rsid w:val="004D4D5C"/>
    <w:rsid w:val="004E100F"/>
    <w:rsid w:val="00507706"/>
    <w:rsid w:val="0051011A"/>
    <w:rsid w:val="005132BB"/>
    <w:rsid w:val="005256F0"/>
    <w:rsid w:val="00526FC6"/>
    <w:rsid w:val="00546289"/>
    <w:rsid w:val="00567553"/>
    <w:rsid w:val="00571594"/>
    <w:rsid w:val="0058031B"/>
    <w:rsid w:val="005820EB"/>
    <w:rsid w:val="00586C8F"/>
    <w:rsid w:val="00592181"/>
    <w:rsid w:val="005A11FE"/>
    <w:rsid w:val="005B06C7"/>
    <w:rsid w:val="005B6D90"/>
    <w:rsid w:val="005C1E0E"/>
    <w:rsid w:val="005C2D26"/>
    <w:rsid w:val="005D4CC3"/>
    <w:rsid w:val="005E1FC3"/>
    <w:rsid w:val="005F3F33"/>
    <w:rsid w:val="00612433"/>
    <w:rsid w:val="00617506"/>
    <w:rsid w:val="00631E3B"/>
    <w:rsid w:val="00635824"/>
    <w:rsid w:val="00653379"/>
    <w:rsid w:val="00662D46"/>
    <w:rsid w:val="00662DE8"/>
    <w:rsid w:val="00674DA8"/>
    <w:rsid w:val="00675D83"/>
    <w:rsid w:val="00675F7A"/>
    <w:rsid w:val="00685ED4"/>
    <w:rsid w:val="00693242"/>
    <w:rsid w:val="006C0BEC"/>
    <w:rsid w:val="006E0B75"/>
    <w:rsid w:val="006F1D02"/>
    <w:rsid w:val="006F6710"/>
    <w:rsid w:val="00723BD6"/>
    <w:rsid w:val="00735377"/>
    <w:rsid w:val="00750CFB"/>
    <w:rsid w:val="007738BC"/>
    <w:rsid w:val="007A16F3"/>
    <w:rsid w:val="007A69AD"/>
    <w:rsid w:val="007B6E23"/>
    <w:rsid w:val="007C57C9"/>
    <w:rsid w:val="007F72B9"/>
    <w:rsid w:val="007F7A31"/>
    <w:rsid w:val="00807F94"/>
    <w:rsid w:val="00810FB8"/>
    <w:rsid w:val="008221FC"/>
    <w:rsid w:val="00830B7F"/>
    <w:rsid w:val="008559D6"/>
    <w:rsid w:val="00881BEB"/>
    <w:rsid w:val="008907EF"/>
    <w:rsid w:val="0089334D"/>
    <w:rsid w:val="00893EB7"/>
    <w:rsid w:val="008E45DF"/>
    <w:rsid w:val="008E6756"/>
    <w:rsid w:val="008F71FC"/>
    <w:rsid w:val="009266D3"/>
    <w:rsid w:val="00930B06"/>
    <w:rsid w:val="00932B66"/>
    <w:rsid w:val="00936AA6"/>
    <w:rsid w:val="00946F31"/>
    <w:rsid w:val="0096085B"/>
    <w:rsid w:val="00960ADB"/>
    <w:rsid w:val="00983EDC"/>
    <w:rsid w:val="00993597"/>
    <w:rsid w:val="00996A69"/>
    <w:rsid w:val="009A3A6D"/>
    <w:rsid w:val="009D1AB2"/>
    <w:rsid w:val="009F24D4"/>
    <w:rsid w:val="00A04256"/>
    <w:rsid w:val="00A16C18"/>
    <w:rsid w:val="00A312D8"/>
    <w:rsid w:val="00A333F3"/>
    <w:rsid w:val="00A578A3"/>
    <w:rsid w:val="00A7398A"/>
    <w:rsid w:val="00A742E3"/>
    <w:rsid w:val="00A75CC1"/>
    <w:rsid w:val="00A813F2"/>
    <w:rsid w:val="00A83C8D"/>
    <w:rsid w:val="00A977F9"/>
    <w:rsid w:val="00AA34F0"/>
    <w:rsid w:val="00AB7015"/>
    <w:rsid w:val="00AD03F1"/>
    <w:rsid w:val="00AD7FC1"/>
    <w:rsid w:val="00AE63EA"/>
    <w:rsid w:val="00AE7BC1"/>
    <w:rsid w:val="00AF1808"/>
    <w:rsid w:val="00B00329"/>
    <w:rsid w:val="00B00783"/>
    <w:rsid w:val="00B0679A"/>
    <w:rsid w:val="00B1648B"/>
    <w:rsid w:val="00B1750A"/>
    <w:rsid w:val="00B24529"/>
    <w:rsid w:val="00B427E3"/>
    <w:rsid w:val="00B43EB4"/>
    <w:rsid w:val="00B51B1D"/>
    <w:rsid w:val="00B60CED"/>
    <w:rsid w:val="00B67ED9"/>
    <w:rsid w:val="00B704D3"/>
    <w:rsid w:val="00B8385B"/>
    <w:rsid w:val="00B848C9"/>
    <w:rsid w:val="00B86E86"/>
    <w:rsid w:val="00B925EF"/>
    <w:rsid w:val="00BC0784"/>
    <w:rsid w:val="00BC22A4"/>
    <w:rsid w:val="00BF2558"/>
    <w:rsid w:val="00BF2898"/>
    <w:rsid w:val="00C067C9"/>
    <w:rsid w:val="00C21667"/>
    <w:rsid w:val="00C27C2D"/>
    <w:rsid w:val="00C415FA"/>
    <w:rsid w:val="00C43DA8"/>
    <w:rsid w:val="00C44220"/>
    <w:rsid w:val="00C62D57"/>
    <w:rsid w:val="00C74D76"/>
    <w:rsid w:val="00C87948"/>
    <w:rsid w:val="00C90C18"/>
    <w:rsid w:val="00C92274"/>
    <w:rsid w:val="00C951B1"/>
    <w:rsid w:val="00C95297"/>
    <w:rsid w:val="00C9737D"/>
    <w:rsid w:val="00CD48E8"/>
    <w:rsid w:val="00CE0C06"/>
    <w:rsid w:val="00CE12B4"/>
    <w:rsid w:val="00CE4098"/>
    <w:rsid w:val="00CF000F"/>
    <w:rsid w:val="00CF37ED"/>
    <w:rsid w:val="00D1415B"/>
    <w:rsid w:val="00D262D3"/>
    <w:rsid w:val="00D32A8E"/>
    <w:rsid w:val="00D37C46"/>
    <w:rsid w:val="00D52B8D"/>
    <w:rsid w:val="00D7351C"/>
    <w:rsid w:val="00D86225"/>
    <w:rsid w:val="00DA7BE6"/>
    <w:rsid w:val="00DC10BA"/>
    <w:rsid w:val="00DC5A20"/>
    <w:rsid w:val="00DD4AAB"/>
    <w:rsid w:val="00E26F60"/>
    <w:rsid w:val="00E27C2F"/>
    <w:rsid w:val="00E30890"/>
    <w:rsid w:val="00E3246E"/>
    <w:rsid w:val="00E340A5"/>
    <w:rsid w:val="00E37822"/>
    <w:rsid w:val="00E42676"/>
    <w:rsid w:val="00E45CED"/>
    <w:rsid w:val="00E64823"/>
    <w:rsid w:val="00E65BA0"/>
    <w:rsid w:val="00E663DD"/>
    <w:rsid w:val="00E7453F"/>
    <w:rsid w:val="00E81123"/>
    <w:rsid w:val="00E96CA3"/>
    <w:rsid w:val="00EA378B"/>
    <w:rsid w:val="00EA4AD6"/>
    <w:rsid w:val="00EB2AFE"/>
    <w:rsid w:val="00EB7164"/>
    <w:rsid w:val="00EC763E"/>
    <w:rsid w:val="00EE07A0"/>
    <w:rsid w:val="00EE2705"/>
    <w:rsid w:val="00EF5F99"/>
    <w:rsid w:val="00F05F57"/>
    <w:rsid w:val="00F22C23"/>
    <w:rsid w:val="00F37028"/>
    <w:rsid w:val="00F43219"/>
    <w:rsid w:val="00F43D48"/>
    <w:rsid w:val="00F44D6E"/>
    <w:rsid w:val="00F62414"/>
    <w:rsid w:val="00F8075B"/>
    <w:rsid w:val="00F81620"/>
    <w:rsid w:val="00F82041"/>
    <w:rsid w:val="00F853DD"/>
    <w:rsid w:val="00F976D0"/>
    <w:rsid w:val="00FB6643"/>
    <w:rsid w:val="00FB7AB5"/>
    <w:rsid w:val="00FE6BEB"/>
    <w:rsid w:val="00FF21E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60F7201C"/>
  <w15:chartTrackingRefBased/>
  <w15:docId w15:val="{91EB2C0F-30AC-4D5C-8AF4-94EAD41C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DefaultParagraphFont">
    <w:name w:val="WW-Default Paragraph Fon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DefaultParagraphFont1">
    <w:name w:val="WW-Default Paragraph Fon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DefaultParagraphFont11">
    <w:name w:val="WW-Default Paragraph Font11"/>
  </w:style>
  <w:style w:type="character" w:customStyle="1" w:styleId="Nummerdussmbolid">
    <w:name w:val="Nummerdussümbolid"/>
  </w:style>
  <w:style w:type="paragraph" w:customStyle="1" w:styleId="Pealkiri1">
    <w:name w:val="Pealkiri1"/>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customStyle="1" w:styleId="Pealdis1">
    <w:name w:val="Pealdis1"/>
    <w:basedOn w:val="Normal"/>
    <w:pPr>
      <w:suppressLineNumbers/>
      <w:spacing w:before="120" w:after="120"/>
    </w:pPr>
    <w:rPr>
      <w:rFonts w:cs="Tahoma"/>
      <w:i/>
      <w:iCs/>
    </w:rPr>
  </w:style>
  <w:style w:type="paragraph" w:customStyle="1" w:styleId="Register">
    <w:name w:val="Register"/>
    <w:basedOn w:val="Normal"/>
    <w:pPr>
      <w:suppressLineNumbers/>
    </w:pPr>
    <w:rPr>
      <w:rFonts w:cs="Tahoma"/>
    </w:rPr>
  </w:style>
  <w:style w:type="paragraph" w:styleId="BalloonText">
    <w:name w:val="Balloon Text"/>
    <w:basedOn w:val="Normal"/>
    <w:semiHidden/>
    <w:rsid w:val="00142EC4"/>
    <w:rPr>
      <w:rFonts w:ascii="Tahoma" w:hAnsi="Tahoma" w:cs="Tahoma"/>
      <w:sz w:val="16"/>
      <w:szCs w:val="16"/>
    </w:rPr>
  </w:style>
  <w:style w:type="paragraph" w:styleId="Header">
    <w:name w:val="header"/>
    <w:basedOn w:val="Normal"/>
    <w:rsid w:val="00EB2AFE"/>
    <w:pPr>
      <w:tabs>
        <w:tab w:val="center" w:pos="4536"/>
        <w:tab w:val="right" w:pos="9072"/>
      </w:tabs>
    </w:pPr>
  </w:style>
  <w:style w:type="paragraph" w:styleId="Footer">
    <w:name w:val="footer"/>
    <w:basedOn w:val="Normal"/>
    <w:rsid w:val="00EB2AFE"/>
    <w:pPr>
      <w:tabs>
        <w:tab w:val="center" w:pos="4536"/>
        <w:tab w:val="right" w:pos="9072"/>
      </w:tabs>
    </w:pPr>
  </w:style>
  <w:style w:type="character" w:styleId="Hyperlink">
    <w:name w:val="Hyperlink"/>
    <w:uiPriority w:val="99"/>
    <w:unhideWhenUsed/>
    <w:rsid w:val="000B7AC7"/>
    <w:rPr>
      <w:color w:val="0000FF"/>
      <w:u w:val="single"/>
    </w:rPr>
  </w:style>
  <w:style w:type="character" w:styleId="Emphasis">
    <w:name w:val="Emphasis"/>
    <w:uiPriority w:val="20"/>
    <w:qFormat/>
    <w:rsid w:val="00190C01"/>
    <w:rPr>
      <w:i/>
      <w:iCs/>
    </w:rPr>
  </w:style>
  <w:style w:type="paragraph" w:styleId="ListParagraph">
    <w:name w:val="List Paragraph"/>
    <w:basedOn w:val="Normal"/>
    <w:uiPriority w:val="34"/>
    <w:qFormat/>
    <w:rsid w:val="00197579"/>
    <w:pPr>
      <w:suppressAutoHyphens w:val="0"/>
      <w:spacing w:after="160" w:line="259" w:lineRule="auto"/>
      <w:ind w:left="720"/>
      <w:contextualSpacing/>
    </w:pPr>
    <w:rPr>
      <w:rFonts w:ascii="Calibri" w:hAnsi="Calibri"/>
      <w:sz w:val="22"/>
      <w:szCs w:val="22"/>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669558">
      <w:bodyDiv w:val="1"/>
      <w:marLeft w:val="0"/>
      <w:marRight w:val="0"/>
      <w:marTop w:val="0"/>
      <w:marBottom w:val="0"/>
      <w:divBdr>
        <w:top w:val="none" w:sz="0" w:space="0" w:color="auto"/>
        <w:left w:val="none" w:sz="0" w:space="0" w:color="auto"/>
        <w:bottom w:val="none" w:sz="0" w:space="0" w:color="auto"/>
        <w:right w:val="none" w:sz="0" w:space="0" w:color="auto"/>
      </w:divBdr>
    </w:div>
    <w:div w:id="373820826">
      <w:bodyDiv w:val="1"/>
      <w:marLeft w:val="0"/>
      <w:marRight w:val="0"/>
      <w:marTop w:val="0"/>
      <w:marBottom w:val="0"/>
      <w:divBdr>
        <w:top w:val="none" w:sz="0" w:space="0" w:color="auto"/>
        <w:left w:val="none" w:sz="0" w:space="0" w:color="auto"/>
        <w:bottom w:val="none" w:sz="0" w:space="0" w:color="auto"/>
        <w:right w:val="none" w:sz="0" w:space="0" w:color="auto"/>
      </w:divBdr>
      <w:divsChild>
        <w:div w:id="1273636327">
          <w:marLeft w:val="0"/>
          <w:marRight w:val="0"/>
          <w:marTop w:val="0"/>
          <w:marBottom w:val="0"/>
          <w:divBdr>
            <w:top w:val="none" w:sz="0" w:space="0" w:color="auto"/>
            <w:left w:val="none" w:sz="0" w:space="0" w:color="auto"/>
            <w:bottom w:val="none" w:sz="0" w:space="0" w:color="auto"/>
            <w:right w:val="none" w:sz="0" w:space="0" w:color="auto"/>
          </w:divBdr>
        </w:div>
        <w:div w:id="1461529018">
          <w:marLeft w:val="0"/>
          <w:marRight w:val="0"/>
          <w:marTop w:val="0"/>
          <w:marBottom w:val="0"/>
          <w:divBdr>
            <w:top w:val="none" w:sz="0" w:space="0" w:color="auto"/>
            <w:left w:val="none" w:sz="0" w:space="0" w:color="auto"/>
            <w:bottom w:val="none" w:sz="0" w:space="0" w:color="auto"/>
            <w:right w:val="none" w:sz="0" w:space="0" w:color="auto"/>
          </w:divBdr>
        </w:div>
      </w:divsChild>
    </w:div>
    <w:div w:id="615451852">
      <w:bodyDiv w:val="1"/>
      <w:marLeft w:val="0"/>
      <w:marRight w:val="0"/>
      <w:marTop w:val="0"/>
      <w:marBottom w:val="0"/>
      <w:divBdr>
        <w:top w:val="none" w:sz="0" w:space="0" w:color="auto"/>
        <w:left w:val="none" w:sz="0" w:space="0" w:color="auto"/>
        <w:bottom w:val="none" w:sz="0" w:space="0" w:color="auto"/>
        <w:right w:val="none" w:sz="0" w:space="0" w:color="auto"/>
      </w:divBdr>
    </w:div>
    <w:div w:id="100116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F5845-9C95-4660-99E9-13192F4A9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957</Words>
  <Characters>5554</Characters>
  <Application>Microsoft Office Word</Application>
  <DocSecurity>0</DocSecurity>
  <Lines>46</Lines>
  <Paragraphs>12</Paragraphs>
  <ScaleCrop>false</ScaleCrop>
  <HeadingPairs>
    <vt:vector size="6" baseType="variant">
      <vt:variant>
        <vt:lpstr>Title</vt:lpstr>
      </vt:variant>
      <vt:variant>
        <vt:i4>1</vt:i4>
      </vt:variant>
      <vt:variant>
        <vt:lpstr>Pealkiri</vt:lpstr>
      </vt:variant>
      <vt:variant>
        <vt:i4>1</vt:i4>
      </vt:variant>
      <vt:variant>
        <vt:lpstr>Название</vt:lpstr>
      </vt:variant>
      <vt:variant>
        <vt:i4>1</vt:i4>
      </vt:variant>
    </vt:vector>
  </HeadingPairs>
  <TitlesOfParts>
    <vt:vector size="3" baseType="lpstr">
      <vt:lpstr>Tallinna Haridusameti juhataja</vt:lpstr>
      <vt:lpstr>Tallinna Haridusameti juhataja</vt:lpstr>
      <vt:lpstr>Tallinna Haridusameti juhataja</vt:lpstr>
    </vt:vector>
  </TitlesOfParts>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Tallinna Haridusameti juhataja</dc:title>
  <dc:subject/>
  <dc:creator>mozolev</dc:creator>
  <cp:keywords/>
  <cp:lastModifiedBy>Šakti Roos</cp:lastModifiedBy>
  <cp:revision>3</cp:revision>
  <cp:lastPrinted>2023-09-12T12:01:00Z</cp:lastPrinted>
  <dcterms:created xsi:type="dcterms:W3CDTF">2023-09-12T12:03:00Z</dcterms:created>
  <dcterms:modified xsi:type="dcterms:W3CDTF">2023-09-12T12:04:00Z</dcterms:modified>
</cp:coreProperties>
</file>